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4DF" w:rsidRPr="00F014DF" w:rsidRDefault="00F014DF" w:rsidP="006E2FA6">
      <w:pPr>
        <w:autoSpaceDN w:val="0"/>
        <w:spacing w:after="0" w:line="240" w:lineRule="auto"/>
        <w:rPr>
          <w:rFonts w:ascii="Times New Roman" w:eastAsia="Times New Roman" w:hAnsi="Times New Roman" w:cs="Times New Roman"/>
          <w:sz w:val="28"/>
          <w:szCs w:val="28"/>
          <w:lang w:eastAsia="ru-RU"/>
        </w:rPr>
      </w:pPr>
    </w:p>
    <w:p w:rsidR="00F014DF" w:rsidRPr="00F014DF" w:rsidRDefault="00F014DF" w:rsidP="00F014DF">
      <w:pPr>
        <w:autoSpaceDN w:val="0"/>
        <w:spacing w:after="0" w:line="240" w:lineRule="auto"/>
        <w:jc w:val="center"/>
        <w:rPr>
          <w:rFonts w:ascii="Times New Roman" w:eastAsia="Times New Roman" w:hAnsi="Times New Roman" w:cs="Times New Roman"/>
          <w:sz w:val="28"/>
          <w:szCs w:val="28"/>
          <w:lang w:eastAsia="ru-RU"/>
        </w:rPr>
      </w:pPr>
    </w:p>
    <w:p w:rsidR="00CA0B13" w:rsidRPr="00F014DF" w:rsidRDefault="00175D55" w:rsidP="00F014DF">
      <w:pPr>
        <w:spacing w:after="0" w:line="240" w:lineRule="auto"/>
        <w:rPr>
          <w:rFonts w:ascii="Times New Roman" w:eastAsia="Times New Roman" w:hAnsi="Times New Roman" w:cs="Times New Roman"/>
          <w:sz w:val="17"/>
        </w:rPr>
        <w:sectPr w:rsidR="00CA0B13" w:rsidRPr="00F014DF" w:rsidSect="006E2FA6">
          <w:footerReference w:type="default" r:id="rId8"/>
          <w:pgSz w:w="11910" w:h="16840"/>
          <w:pgMar w:top="142" w:right="620" w:bottom="280" w:left="1480" w:header="720" w:footer="720" w:gutter="0"/>
          <w:cols w:space="720"/>
        </w:sectPr>
      </w:pPr>
      <w:r>
        <w:rPr>
          <w:rFonts w:ascii="Times New Roman" w:eastAsia="Times New Roman" w:hAnsi="Times New Roman" w:cs="Times New Roman"/>
          <w:noProof/>
          <w:sz w:val="28"/>
          <w:szCs w:val="28"/>
          <w:lang w:eastAsia="ru-RU"/>
        </w:rPr>
        <w:drawing>
          <wp:inline distT="0" distB="0" distL="0" distR="0">
            <wp:extent cx="6229350" cy="8565356"/>
            <wp:effectExtent l="19050" t="0" r="0" b="0"/>
            <wp:docPr id="1" name="Рисунок 1" descr="C:\Users\Restart\Desktop\лагерь лето 2024\обложка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estart\Desktop\лагерь лето 2024\обложка1.png"/>
                    <pic:cNvPicPr>
                      <a:picLocks noChangeAspect="1" noChangeArrowheads="1"/>
                    </pic:cNvPicPr>
                  </pic:nvPicPr>
                  <pic:blipFill>
                    <a:blip r:embed="rId9" cstate="print"/>
                    <a:srcRect/>
                    <a:stretch>
                      <a:fillRect/>
                    </a:stretch>
                  </pic:blipFill>
                  <pic:spPr bwMode="auto">
                    <a:xfrm>
                      <a:off x="0" y="0"/>
                      <a:ext cx="6229350" cy="8565356"/>
                    </a:xfrm>
                    <a:prstGeom prst="rect">
                      <a:avLst/>
                    </a:prstGeom>
                    <a:noFill/>
                    <a:ln w="9525">
                      <a:noFill/>
                      <a:miter lim="800000"/>
                      <a:headEnd/>
                      <a:tailEnd/>
                    </a:ln>
                  </pic:spPr>
                </pic:pic>
              </a:graphicData>
            </a:graphic>
          </wp:inline>
        </w:drawing>
      </w:r>
    </w:p>
    <w:p w:rsidR="007D2CB4" w:rsidRPr="00132058" w:rsidRDefault="007D2CB4" w:rsidP="007D2CB4">
      <w:pPr>
        <w:keepNext/>
        <w:autoSpaceDN w:val="0"/>
        <w:spacing w:before="240" w:after="60" w:line="321" w:lineRule="exact"/>
        <w:ind w:right="873"/>
        <w:jc w:val="center"/>
        <w:outlineLvl w:val="0"/>
        <w:rPr>
          <w:rFonts w:ascii="Times New Roman" w:eastAsia="Times New Roman" w:hAnsi="Times New Roman" w:cs="Times New Roman"/>
          <w:b/>
          <w:bCs/>
          <w:kern w:val="32"/>
          <w:sz w:val="28"/>
          <w:szCs w:val="28"/>
          <w:lang w:eastAsia="ru-RU"/>
        </w:rPr>
      </w:pPr>
      <w:r>
        <w:rPr>
          <w:rFonts w:ascii="Times New Roman" w:eastAsia="Times New Roman" w:hAnsi="Times New Roman" w:cs="Times New Roman"/>
          <w:b/>
          <w:bCs/>
          <w:kern w:val="32"/>
          <w:sz w:val="28"/>
          <w:szCs w:val="28"/>
          <w:lang w:eastAsia="ru-RU"/>
        </w:rPr>
        <w:lastRenderedPageBreak/>
        <w:t xml:space="preserve">            </w:t>
      </w:r>
      <w:r w:rsidRPr="00132058">
        <w:rPr>
          <w:rFonts w:ascii="Times New Roman" w:eastAsia="Times New Roman" w:hAnsi="Times New Roman" w:cs="Times New Roman"/>
          <w:b/>
          <w:bCs/>
          <w:kern w:val="32"/>
          <w:sz w:val="28"/>
          <w:szCs w:val="28"/>
          <w:lang w:eastAsia="ru-RU"/>
        </w:rPr>
        <w:t>ПАСПОРТ</w:t>
      </w:r>
    </w:p>
    <w:p w:rsidR="007D2CB4" w:rsidRDefault="007D2CB4" w:rsidP="007D2CB4">
      <w:pPr>
        <w:autoSpaceDN w:val="0"/>
        <w:spacing w:after="0" w:line="321" w:lineRule="exact"/>
        <w:ind w:left="1314" w:right="879"/>
        <w:jc w:val="center"/>
        <w:rPr>
          <w:rFonts w:ascii="Times New Roman" w:eastAsia="Times New Roman" w:hAnsi="Times New Roman" w:cs="Times New Roman"/>
          <w:b/>
          <w:sz w:val="28"/>
          <w:szCs w:val="28"/>
          <w:lang w:eastAsia="ru-RU"/>
        </w:rPr>
      </w:pPr>
      <w:r w:rsidRPr="00132058">
        <w:rPr>
          <w:rFonts w:ascii="Times New Roman" w:eastAsia="Times New Roman" w:hAnsi="Times New Roman" w:cs="Times New Roman"/>
          <w:b/>
          <w:sz w:val="28"/>
          <w:szCs w:val="28"/>
          <w:lang w:eastAsia="ru-RU"/>
        </w:rPr>
        <w:t>программы</w:t>
      </w:r>
      <w:r w:rsidRPr="00132058">
        <w:rPr>
          <w:rFonts w:ascii="Times New Roman" w:eastAsia="Times New Roman" w:hAnsi="Times New Roman" w:cs="Times New Roman"/>
          <w:b/>
          <w:spacing w:val="-7"/>
          <w:sz w:val="28"/>
          <w:szCs w:val="28"/>
          <w:lang w:eastAsia="ru-RU"/>
        </w:rPr>
        <w:t xml:space="preserve"> </w:t>
      </w:r>
      <w:r w:rsidRPr="00132058">
        <w:rPr>
          <w:rFonts w:ascii="Times New Roman" w:eastAsia="Times New Roman" w:hAnsi="Times New Roman" w:cs="Times New Roman"/>
          <w:b/>
          <w:spacing w:val="-5"/>
          <w:sz w:val="28"/>
          <w:szCs w:val="28"/>
          <w:lang w:eastAsia="ru-RU"/>
        </w:rPr>
        <w:t>лагеря</w:t>
      </w:r>
      <w:r w:rsidRPr="00132058">
        <w:rPr>
          <w:rFonts w:ascii="Times New Roman" w:eastAsia="Times New Roman" w:hAnsi="Times New Roman" w:cs="Times New Roman"/>
          <w:b/>
          <w:spacing w:val="-8"/>
          <w:sz w:val="28"/>
          <w:szCs w:val="28"/>
          <w:lang w:eastAsia="ru-RU"/>
        </w:rPr>
        <w:t xml:space="preserve"> </w:t>
      </w:r>
      <w:r w:rsidRPr="00132058">
        <w:rPr>
          <w:rFonts w:ascii="Times New Roman" w:eastAsia="Times New Roman" w:hAnsi="Times New Roman" w:cs="Times New Roman"/>
          <w:b/>
          <w:sz w:val="28"/>
          <w:szCs w:val="28"/>
          <w:lang w:eastAsia="ru-RU"/>
        </w:rPr>
        <w:t>дневного</w:t>
      </w:r>
    </w:p>
    <w:p w:rsidR="007D2CB4" w:rsidRPr="00132058" w:rsidRDefault="007D2CB4" w:rsidP="007D2CB4">
      <w:pPr>
        <w:autoSpaceDN w:val="0"/>
        <w:spacing w:after="0" w:line="321" w:lineRule="exact"/>
        <w:ind w:left="1314" w:right="879"/>
        <w:jc w:val="center"/>
        <w:rPr>
          <w:rFonts w:ascii="Times New Roman" w:eastAsia="Times New Roman" w:hAnsi="Times New Roman" w:cs="Times New Roman"/>
          <w:b/>
          <w:sz w:val="28"/>
          <w:szCs w:val="28"/>
          <w:lang w:eastAsia="ru-RU"/>
        </w:rPr>
      </w:pPr>
      <w:r w:rsidRPr="00132058">
        <w:rPr>
          <w:rFonts w:ascii="Times New Roman" w:eastAsia="Times New Roman" w:hAnsi="Times New Roman" w:cs="Times New Roman"/>
          <w:b/>
          <w:sz w:val="28"/>
          <w:szCs w:val="28"/>
          <w:lang w:eastAsia="ru-RU"/>
        </w:rPr>
        <w:t>пребывания</w:t>
      </w:r>
      <w:r w:rsidRPr="00132058">
        <w:rPr>
          <w:rFonts w:ascii="Times New Roman" w:eastAsia="Times New Roman" w:hAnsi="Times New Roman" w:cs="Times New Roman"/>
          <w:b/>
          <w:spacing w:val="-2"/>
          <w:sz w:val="28"/>
          <w:szCs w:val="28"/>
          <w:lang w:eastAsia="ru-RU"/>
        </w:rPr>
        <w:t xml:space="preserve"> </w:t>
      </w:r>
      <w:r w:rsidRPr="00132058">
        <w:rPr>
          <w:rFonts w:ascii="Times New Roman" w:eastAsia="Times New Roman" w:hAnsi="Times New Roman" w:cs="Times New Roman"/>
          <w:b/>
          <w:sz w:val="28"/>
          <w:szCs w:val="28"/>
          <w:lang w:eastAsia="ru-RU"/>
        </w:rPr>
        <w:t>детей</w:t>
      </w:r>
    </w:p>
    <w:p w:rsidR="007D2CB4" w:rsidRPr="00132058" w:rsidRDefault="007D2CB4" w:rsidP="007D2CB4">
      <w:pPr>
        <w:keepNext/>
        <w:autoSpaceDN w:val="0"/>
        <w:spacing w:before="3" w:after="60" w:line="240" w:lineRule="auto"/>
        <w:ind w:left="4046" w:right="3615"/>
        <w:outlineLvl w:val="0"/>
        <w:rPr>
          <w:rFonts w:ascii="Times New Roman" w:eastAsia="Times New Roman" w:hAnsi="Times New Roman" w:cs="Times New Roman"/>
          <w:b/>
          <w:bCs/>
          <w:kern w:val="32"/>
          <w:sz w:val="28"/>
          <w:szCs w:val="28"/>
          <w:lang w:eastAsia="ru-RU"/>
        </w:rPr>
      </w:pPr>
      <w:r>
        <w:rPr>
          <w:rFonts w:ascii="Times New Roman" w:eastAsia="Times New Roman" w:hAnsi="Times New Roman" w:cs="Times New Roman"/>
          <w:b/>
          <w:bCs/>
          <w:kern w:val="32"/>
          <w:sz w:val="28"/>
          <w:szCs w:val="28"/>
          <w:lang w:eastAsia="ru-RU"/>
        </w:rPr>
        <w:t xml:space="preserve">               </w:t>
      </w:r>
      <w:r w:rsidRPr="00132058">
        <w:rPr>
          <w:rFonts w:ascii="Times New Roman" w:eastAsia="Times New Roman" w:hAnsi="Times New Roman" w:cs="Times New Roman"/>
          <w:b/>
          <w:bCs/>
          <w:kern w:val="32"/>
          <w:sz w:val="28"/>
          <w:szCs w:val="28"/>
          <w:lang w:eastAsia="ru-RU"/>
        </w:rPr>
        <w:t>«</w:t>
      </w:r>
      <w:r>
        <w:rPr>
          <w:rFonts w:ascii="Times New Roman" w:eastAsia="Times New Roman" w:hAnsi="Times New Roman" w:cs="Times New Roman"/>
          <w:b/>
          <w:bCs/>
          <w:kern w:val="32"/>
          <w:sz w:val="28"/>
          <w:szCs w:val="28"/>
          <w:lang w:eastAsia="ru-RU"/>
        </w:rPr>
        <w:t>Искорка</w:t>
      </w:r>
      <w:r w:rsidRPr="00132058">
        <w:rPr>
          <w:rFonts w:ascii="Times New Roman" w:eastAsia="Times New Roman" w:hAnsi="Times New Roman" w:cs="Times New Roman"/>
          <w:b/>
          <w:bCs/>
          <w:kern w:val="32"/>
          <w:sz w:val="28"/>
          <w:szCs w:val="28"/>
          <w:lang w:eastAsia="ru-RU"/>
        </w:rPr>
        <w:t>»</w:t>
      </w:r>
    </w:p>
    <w:p w:rsidR="007D2CB4" w:rsidRPr="00132058" w:rsidRDefault="007D2CB4" w:rsidP="007D2CB4">
      <w:pPr>
        <w:keepNext/>
        <w:autoSpaceDN w:val="0"/>
        <w:spacing w:before="3" w:after="60" w:line="240" w:lineRule="auto"/>
        <w:ind w:left="4046" w:right="3615"/>
        <w:jc w:val="center"/>
        <w:outlineLvl w:val="0"/>
        <w:rPr>
          <w:rFonts w:ascii="Times New Roman" w:eastAsia="Times New Roman" w:hAnsi="Times New Roman" w:cs="Times New Roman"/>
          <w:b/>
          <w:bCs/>
          <w:spacing w:val="-4"/>
          <w:kern w:val="32"/>
          <w:sz w:val="28"/>
          <w:szCs w:val="28"/>
          <w:lang w:eastAsia="ru-RU"/>
        </w:rPr>
      </w:pPr>
      <w:r w:rsidRPr="00132058">
        <w:rPr>
          <w:rFonts w:ascii="Times New Roman" w:eastAsia="Times New Roman" w:hAnsi="Times New Roman" w:cs="Times New Roman"/>
          <w:b/>
          <w:bCs/>
          <w:kern w:val="32"/>
          <w:sz w:val="28"/>
          <w:szCs w:val="28"/>
          <w:lang w:eastAsia="ru-RU"/>
        </w:rPr>
        <w:t>М</w:t>
      </w:r>
      <w:r>
        <w:rPr>
          <w:rFonts w:ascii="Times New Roman" w:eastAsia="Times New Roman" w:hAnsi="Times New Roman" w:cs="Times New Roman"/>
          <w:b/>
          <w:bCs/>
          <w:kern w:val="32"/>
          <w:sz w:val="28"/>
          <w:szCs w:val="28"/>
          <w:lang w:eastAsia="ru-RU"/>
        </w:rPr>
        <w:t>Б</w:t>
      </w:r>
      <w:r w:rsidRPr="00132058">
        <w:rPr>
          <w:rFonts w:ascii="Times New Roman" w:eastAsia="Times New Roman" w:hAnsi="Times New Roman" w:cs="Times New Roman"/>
          <w:b/>
          <w:bCs/>
          <w:kern w:val="32"/>
          <w:sz w:val="28"/>
          <w:szCs w:val="28"/>
          <w:lang w:eastAsia="ru-RU"/>
        </w:rPr>
        <w:t>ОУ «</w:t>
      </w:r>
      <w:proofErr w:type="spellStart"/>
      <w:r>
        <w:rPr>
          <w:rFonts w:ascii="Times New Roman" w:eastAsia="Times New Roman" w:hAnsi="Times New Roman" w:cs="Times New Roman"/>
          <w:b/>
          <w:bCs/>
          <w:kern w:val="32"/>
          <w:sz w:val="28"/>
          <w:szCs w:val="28"/>
          <w:lang w:eastAsia="ru-RU"/>
        </w:rPr>
        <w:t>Якушкинская</w:t>
      </w:r>
      <w:proofErr w:type="spellEnd"/>
      <w:r>
        <w:rPr>
          <w:rFonts w:ascii="Times New Roman" w:eastAsia="Times New Roman" w:hAnsi="Times New Roman" w:cs="Times New Roman"/>
          <w:b/>
          <w:bCs/>
          <w:kern w:val="32"/>
          <w:sz w:val="28"/>
          <w:szCs w:val="28"/>
          <w:lang w:eastAsia="ru-RU"/>
        </w:rPr>
        <w:t xml:space="preserve"> СОШ</w:t>
      </w:r>
      <w:r w:rsidRPr="00132058">
        <w:rPr>
          <w:rFonts w:ascii="Times New Roman" w:eastAsia="Times New Roman" w:hAnsi="Times New Roman" w:cs="Times New Roman"/>
          <w:b/>
          <w:bCs/>
          <w:kern w:val="32"/>
          <w:sz w:val="28"/>
          <w:szCs w:val="28"/>
          <w:lang w:eastAsia="ru-RU"/>
        </w:rPr>
        <w:t>»</w:t>
      </w:r>
    </w:p>
    <w:p w:rsidR="007D2CB4" w:rsidRPr="00132058" w:rsidRDefault="007D2CB4" w:rsidP="007D2CB4">
      <w:pPr>
        <w:keepNext/>
        <w:autoSpaceDN w:val="0"/>
        <w:spacing w:before="3" w:after="60" w:line="240" w:lineRule="auto"/>
        <w:ind w:left="4046" w:right="3615"/>
        <w:jc w:val="center"/>
        <w:outlineLvl w:val="0"/>
        <w:rPr>
          <w:rFonts w:ascii="Times New Roman" w:eastAsia="Times New Roman" w:hAnsi="Times New Roman" w:cs="Times New Roman"/>
          <w:b/>
          <w:bCs/>
          <w:kern w:val="32"/>
          <w:sz w:val="28"/>
          <w:szCs w:val="28"/>
          <w:lang w:eastAsia="ru-RU"/>
        </w:rPr>
      </w:pPr>
      <w:proofErr w:type="spellStart"/>
      <w:r>
        <w:rPr>
          <w:rFonts w:ascii="Times New Roman" w:eastAsia="Times New Roman" w:hAnsi="Times New Roman" w:cs="Times New Roman"/>
          <w:b/>
          <w:bCs/>
          <w:kern w:val="32"/>
          <w:sz w:val="28"/>
          <w:szCs w:val="28"/>
          <w:lang w:eastAsia="ru-RU"/>
        </w:rPr>
        <w:t>с</w:t>
      </w:r>
      <w:proofErr w:type="gramStart"/>
      <w:r>
        <w:rPr>
          <w:rFonts w:ascii="Times New Roman" w:eastAsia="Times New Roman" w:hAnsi="Times New Roman" w:cs="Times New Roman"/>
          <w:b/>
          <w:bCs/>
          <w:kern w:val="32"/>
          <w:sz w:val="28"/>
          <w:szCs w:val="28"/>
          <w:lang w:eastAsia="ru-RU"/>
        </w:rPr>
        <w:t>.Я</w:t>
      </w:r>
      <w:proofErr w:type="gramEnd"/>
      <w:r>
        <w:rPr>
          <w:rFonts w:ascii="Times New Roman" w:eastAsia="Times New Roman" w:hAnsi="Times New Roman" w:cs="Times New Roman"/>
          <w:b/>
          <w:bCs/>
          <w:kern w:val="32"/>
          <w:sz w:val="28"/>
          <w:szCs w:val="28"/>
          <w:lang w:eastAsia="ru-RU"/>
        </w:rPr>
        <w:t>кушкино</w:t>
      </w:r>
      <w:proofErr w:type="spellEnd"/>
    </w:p>
    <w:p w:rsidR="007D2CB4" w:rsidRPr="00132058" w:rsidRDefault="007D2CB4" w:rsidP="007D2CB4">
      <w:pPr>
        <w:autoSpaceDN w:val="0"/>
        <w:spacing w:after="0" w:line="317" w:lineRule="exact"/>
        <w:ind w:left="1314" w:right="1164"/>
        <w:jc w:val="center"/>
        <w:rPr>
          <w:rFonts w:ascii="Times New Roman" w:eastAsia="Times New Roman" w:hAnsi="Times New Roman" w:cs="Times New Roman"/>
          <w:b/>
          <w:sz w:val="28"/>
          <w:szCs w:val="28"/>
          <w:lang w:eastAsia="ru-RU"/>
        </w:rPr>
      </w:pPr>
      <w:r w:rsidRPr="00132058">
        <w:rPr>
          <w:rFonts w:ascii="Times New Roman" w:eastAsia="Times New Roman" w:hAnsi="Times New Roman" w:cs="Times New Roman"/>
          <w:b/>
          <w:sz w:val="28"/>
          <w:szCs w:val="28"/>
          <w:lang w:eastAsia="ru-RU"/>
        </w:rPr>
        <w:t>202</w:t>
      </w:r>
      <w:r>
        <w:rPr>
          <w:rFonts w:ascii="Times New Roman" w:eastAsia="Times New Roman" w:hAnsi="Times New Roman" w:cs="Times New Roman"/>
          <w:b/>
          <w:sz w:val="28"/>
          <w:szCs w:val="28"/>
          <w:lang w:eastAsia="ru-RU"/>
        </w:rPr>
        <w:t>4</w:t>
      </w:r>
      <w:r w:rsidRPr="00132058">
        <w:rPr>
          <w:rFonts w:ascii="Times New Roman" w:eastAsia="Times New Roman" w:hAnsi="Times New Roman" w:cs="Times New Roman"/>
          <w:b/>
          <w:spacing w:val="-3"/>
          <w:sz w:val="28"/>
          <w:szCs w:val="28"/>
          <w:lang w:eastAsia="ru-RU"/>
        </w:rPr>
        <w:t xml:space="preserve"> </w:t>
      </w:r>
      <w:r w:rsidRPr="00132058">
        <w:rPr>
          <w:rFonts w:ascii="Times New Roman" w:eastAsia="Times New Roman" w:hAnsi="Times New Roman" w:cs="Times New Roman"/>
          <w:b/>
          <w:sz w:val="28"/>
          <w:szCs w:val="28"/>
          <w:lang w:eastAsia="ru-RU"/>
        </w:rPr>
        <w:t>год</w:t>
      </w:r>
    </w:p>
    <w:p w:rsidR="00CA0B13" w:rsidRPr="00CA0B13" w:rsidRDefault="00CA0B13" w:rsidP="00CA0B13">
      <w:pPr>
        <w:rPr>
          <w:rFonts w:ascii="Times New Roman" w:hAnsi="Times New Roman" w:cs="Times New Roman"/>
          <w:i/>
          <w:sz w:val="28"/>
          <w:szCs w:val="28"/>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95"/>
        <w:gridCol w:w="4394"/>
      </w:tblGrid>
      <w:tr w:rsidR="00CA0B13" w:rsidRPr="00CA0B13" w:rsidTr="00CA0B13">
        <w:tc>
          <w:tcPr>
            <w:tcW w:w="5495" w:type="dxa"/>
          </w:tcPr>
          <w:p w:rsidR="00CA0B13" w:rsidRPr="00CA0B13" w:rsidRDefault="00CA0B13" w:rsidP="00B83350">
            <w:pPr>
              <w:rPr>
                <w:rFonts w:ascii="Times New Roman" w:hAnsi="Times New Roman" w:cs="Times New Roman"/>
                <w:bCs/>
                <w:sz w:val="28"/>
                <w:szCs w:val="28"/>
              </w:rPr>
            </w:pPr>
            <w:r w:rsidRPr="00CA0B13">
              <w:rPr>
                <w:rFonts w:ascii="Times New Roman" w:hAnsi="Times New Roman" w:cs="Times New Roman"/>
                <w:bCs/>
                <w:sz w:val="28"/>
                <w:szCs w:val="28"/>
              </w:rPr>
              <w:t>Полное название программы</w:t>
            </w:r>
          </w:p>
        </w:tc>
        <w:tc>
          <w:tcPr>
            <w:tcW w:w="4394" w:type="dxa"/>
          </w:tcPr>
          <w:p w:rsidR="00CA0B13" w:rsidRPr="00CA0B13" w:rsidRDefault="00CA0B13" w:rsidP="00CA0B13">
            <w:pPr>
              <w:pStyle w:val="TableParagraph"/>
              <w:jc w:val="center"/>
              <w:rPr>
                <w:sz w:val="28"/>
                <w:szCs w:val="28"/>
                <w:lang w:eastAsia="ru-RU"/>
              </w:rPr>
            </w:pPr>
            <w:r w:rsidRPr="00CA0B13">
              <w:rPr>
                <w:sz w:val="28"/>
                <w:szCs w:val="28"/>
              </w:rPr>
              <w:t>«Орлята России»</w:t>
            </w:r>
          </w:p>
          <w:p w:rsidR="00CA0B13" w:rsidRPr="00CA0B13" w:rsidRDefault="00CA0B13" w:rsidP="00CA0B13">
            <w:pPr>
              <w:pStyle w:val="TableParagraph"/>
              <w:ind w:left="0"/>
              <w:rPr>
                <w:sz w:val="28"/>
                <w:szCs w:val="28"/>
                <w:lang w:eastAsia="ru-RU"/>
              </w:rPr>
            </w:pPr>
            <w:r w:rsidRPr="00CA0B13">
              <w:rPr>
                <w:sz w:val="28"/>
                <w:szCs w:val="28"/>
                <w:lang w:eastAsia="ru-RU"/>
              </w:rPr>
              <w:t>летнего оздоровительного лагеря</w:t>
            </w:r>
          </w:p>
          <w:p w:rsidR="00CA0B13" w:rsidRPr="00CA0B13" w:rsidRDefault="00CA0B13" w:rsidP="00CA0B13">
            <w:pPr>
              <w:pStyle w:val="TableParagraph"/>
              <w:jc w:val="center"/>
              <w:rPr>
                <w:sz w:val="28"/>
                <w:szCs w:val="28"/>
                <w:lang w:eastAsia="ru-RU"/>
              </w:rPr>
            </w:pPr>
            <w:r w:rsidRPr="00CA0B13">
              <w:rPr>
                <w:sz w:val="28"/>
                <w:szCs w:val="28"/>
                <w:lang w:eastAsia="ru-RU"/>
              </w:rPr>
              <w:t xml:space="preserve">дневного  </w:t>
            </w:r>
            <w:r w:rsidRPr="00CA0B13">
              <w:rPr>
                <w:spacing w:val="-87"/>
                <w:sz w:val="28"/>
                <w:szCs w:val="28"/>
                <w:lang w:eastAsia="ru-RU"/>
              </w:rPr>
              <w:t xml:space="preserve"> </w:t>
            </w:r>
            <w:r w:rsidRPr="00CA0B13">
              <w:rPr>
                <w:sz w:val="28"/>
                <w:szCs w:val="28"/>
                <w:lang w:eastAsia="ru-RU"/>
              </w:rPr>
              <w:t>пребывания</w:t>
            </w:r>
            <w:r w:rsidRPr="00CA0B13">
              <w:rPr>
                <w:spacing w:val="-4"/>
                <w:sz w:val="28"/>
                <w:szCs w:val="28"/>
                <w:lang w:eastAsia="ru-RU"/>
              </w:rPr>
              <w:t xml:space="preserve"> </w:t>
            </w:r>
            <w:r w:rsidRPr="00CA0B13">
              <w:rPr>
                <w:sz w:val="28"/>
                <w:szCs w:val="28"/>
                <w:lang w:eastAsia="ru-RU"/>
              </w:rPr>
              <w:t>детей</w:t>
            </w:r>
          </w:p>
          <w:p w:rsidR="00CA0B13" w:rsidRPr="00CA0B13" w:rsidRDefault="00CA0B13" w:rsidP="00CA0B13">
            <w:pPr>
              <w:pStyle w:val="TableParagraph"/>
              <w:jc w:val="center"/>
              <w:rPr>
                <w:sz w:val="28"/>
                <w:szCs w:val="28"/>
                <w:lang w:eastAsia="ru-RU"/>
              </w:rPr>
            </w:pPr>
            <w:r w:rsidRPr="00CA0B13">
              <w:rPr>
                <w:sz w:val="28"/>
                <w:szCs w:val="28"/>
                <w:lang w:eastAsia="ru-RU"/>
              </w:rPr>
              <w:t>«Искорка»</w:t>
            </w:r>
          </w:p>
        </w:tc>
      </w:tr>
      <w:tr w:rsidR="00CA0B13" w:rsidRPr="00CA0B13" w:rsidTr="00CA0B13">
        <w:tc>
          <w:tcPr>
            <w:tcW w:w="5495" w:type="dxa"/>
          </w:tcPr>
          <w:p w:rsidR="00CA0B13" w:rsidRPr="00CA0B13" w:rsidRDefault="00CA0B13" w:rsidP="00B83350">
            <w:pPr>
              <w:rPr>
                <w:rFonts w:ascii="Times New Roman" w:hAnsi="Times New Roman" w:cs="Times New Roman"/>
                <w:bCs/>
                <w:sz w:val="28"/>
                <w:szCs w:val="28"/>
              </w:rPr>
            </w:pPr>
            <w:r w:rsidRPr="00CA0B13">
              <w:rPr>
                <w:rFonts w:ascii="Times New Roman" w:hAnsi="Times New Roman" w:cs="Times New Roman"/>
                <w:bCs/>
                <w:sz w:val="28"/>
                <w:szCs w:val="28"/>
              </w:rPr>
              <w:t>Руководитель программы, должность</w:t>
            </w:r>
          </w:p>
        </w:tc>
        <w:tc>
          <w:tcPr>
            <w:tcW w:w="4394" w:type="dxa"/>
          </w:tcPr>
          <w:p w:rsidR="00CA0B13" w:rsidRPr="00CA0B13" w:rsidRDefault="00CA0B13" w:rsidP="00CA0B13">
            <w:pPr>
              <w:spacing w:after="0"/>
              <w:jc w:val="both"/>
              <w:rPr>
                <w:rFonts w:ascii="Times New Roman" w:hAnsi="Times New Roman" w:cs="Times New Roman"/>
                <w:bCs/>
                <w:sz w:val="28"/>
                <w:szCs w:val="28"/>
              </w:rPr>
            </w:pPr>
            <w:r>
              <w:rPr>
                <w:rFonts w:ascii="Times New Roman" w:hAnsi="Times New Roman" w:cs="Times New Roman"/>
                <w:bCs/>
                <w:sz w:val="28"/>
                <w:szCs w:val="28"/>
              </w:rPr>
              <w:t>Миронова Оксана Васильевна, начальник лагеря</w:t>
            </w:r>
          </w:p>
        </w:tc>
      </w:tr>
      <w:tr w:rsidR="00CA0B13" w:rsidRPr="00CA0B13" w:rsidTr="00CA0B13">
        <w:tc>
          <w:tcPr>
            <w:tcW w:w="5495" w:type="dxa"/>
          </w:tcPr>
          <w:p w:rsidR="00CA0B13" w:rsidRPr="00CA0B13" w:rsidRDefault="00CA0B13" w:rsidP="00B83350">
            <w:pPr>
              <w:rPr>
                <w:rFonts w:ascii="Times New Roman" w:hAnsi="Times New Roman" w:cs="Times New Roman"/>
                <w:bCs/>
                <w:sz w:val="28"/>
                <w:szCs w:val="28"/>
              </w:rPr>
            </w:pPr>
            <w:r w:rsidRPr="00CA0B13">
              <w:rPr>
                <w:rFonts w:ascii="Times New Roman" w:hAnsi="Times New Roman" w:cs="Times New Roman"/>
                <w:bCs/>
                <w:sz w:val="28"/>
                <w:szCs w:val="28"/>
              </w:rPr>
              <w:t>Название проводящей организации</w:t>
            </w:r>
          </w:p>
        </w:tc>
        <w:tc>
          <w:tcPr>
            <w:tcW w:w="4394" w:type="dxa"/>
          </w:tcPr>
          <w:p w:rsidR="00CA0B13" w:rsidRPr="00CA0B13" w:rsidRDefault="00CA0B13" w:rsidP="00CA0B13">
            <w:pPr>
              <w:spacing w:line="480" w:lineRule="auto"/>
              <w:rPr>
                <w:rFonts w:ascii="Times New Roman" w:hAnsi="Times New Roman" w:cs="Times New Roman"/>
                <w:bCs/>
                <w:sz w:val="28"/>
                <w:szCs w:val="28"/>
              </w:rPr>
            </w:pPr>
            <w:r>
              <w:rPr>
                <w:rFonts w:ascii="Times New Roman" w:hAnsi="Times New Roman" w:cs="Times New Roman"/>
                <w:bCs/>
                <w:sz w:val="28"/>
                <w:szCs w:val="28"/>
              </w:rPr>
              <w:t>МБОУ «</w:t>
            </w:r>
            <w:proofErr w:type="spellStart"/>
            <w:r>
              <w:rPr>
                <w:rFonts w:ascii="Times New Roman" w:hAnsi="Times New Roman" w:cs="Times New Roman"/>
                <w:bCs/>
                <w:sz w:val="28"/>
                <w:szCs w:val="28"/>
              </w:rPr>
              <w:t>Якушкинская</w:t>
            </w:r>
            <w:proofErr w:type="spellEnd"/>
            <w:r>
              <w:rPr>
                <w:rFonts w:ascii="Times New Roman" w:hAnsi="Times New Roman" w:cs="Times New Roman"/>
                <w:bCs/>
                <w:sz w:val="28"/>
                <w:szCs w:val="28"/>
              </w:rPr>
              <w:t xml:space="preserve"> СОШ»</w:t>
            </w:r>
          </w:p>
        </w:tc>
      </w:tr>
      <w:tr w:rsidR="00CA0B13" w:rsidRPr="00CA0B13" w:rsidTr="00CA0B13">
        <w:tc>
          <w:tcPr>
            <w:tcW w:w="5495" w:type="dxa"/>
          </w:tcPr>
          <w:p w:rsidR="00CA0B13" w:rsidRPr="00CA0B13" w:rsidRDefault="00CA0B13" w:rsidP="00B83350">
            <w:pPr>
              <w:rPr>
                <w:rFonts w:ascii="Times New Roman" w:hAnsi="Times New Roman" w:cs="Times New Roman"/>
                <w:bCs/>
                <w:sz w:val="28"/>
                <w:szCs w:val="28"/>
              </w:rPr>
            </w:pPr>
            <w:r w:rsidRPr="00CA0B13">
              <w:rPr>
                <w:rFonts w:ascii="Times New Roman" w:hAnsi="Times New Roman" w:cs="Times New Roman"/>
                <w:bCs/>
                <w:sz w:val="28"/>
                <w:szCs w:val="28"/>
              </w:rPr>
              <w:t>Адрес организации</w:t>
            </w:r>
          </w:p>
        </w:tc>
        <w:tc>
          <w:tcPr>
            <w:tcW w:w="4394" w:type="dxa"/>
          </w:tcPr>
          <w:p w:rsidR="00CA0B13" w:rsidRPr="00CA0B13" w:rsidRDefault="00CA0B13" w:rsidP="00B83350">
            <w:pPr>
              <w:jc w:val="both"/>
              <w:rPr>
                <w:rFonts w:ascii="Times New Roman" w:hAnsi="Times New Roman" w:cs="Times New Roman"/>
                <w:bCs/>
                <w:sz w:val="28"/>
                <w:szCs w:val="28"/>
              </w:rPr>
            </w:pPr>
            <w:r w:rsidRPr="00CA0B13">
              <w:rPr>
                <w:rFonts w:ascii="Times New Roman" w:hAnsi="Times New Roman" w:cs="Times New Roman"/>
                <w:color w:val="000000"/>
                <w:sz w:val="28"/>
                <w:szCs w:val="28"/>
                <w:shd w:val="clear" w:color="auto" w:fill="F6F6F6"/>
              </w:rPr>
              <w:t xml:space="preserve">423021, Республика Татарстан, </w:t>
            </w:r>
            <w:proofErr w:type="spellStart"/>
            <w:r w:rsidRPr="00CA0B13">
              <w:rPr>
                <w:rFonts w:ascii="Times New Roman" w:hAnsi="Times New Roman" w:cs="Times New Roman"/>
                <w:color w:val="000000"/>
                <w:sz w:val="28"/>
                <w:szCs w:val="28"/>
                <w:shd w:val="clear" w:color="auto" w:fill="F6F6F6"/>
              </w:rPr>
              <w:t>Нурлатский</w:t>
            </w:r>
            <w:proofErr w:type="spellEnd"/>
            <w:r w:rsidRPr="00CA0B13">
              <w:rPr>
                <w:rFonts w:ascii="Times New Roman" w:hAnsi="Times New Roman" w:cs="Times New Roman"/>
                <w:color w:val="000000"/>
                <w:sz w:val="28"/>
                <w:szCs w:val="28"/>
                <w:shd w:val="clear" w:color="auto" w:fill="F6F6F6"/>
              </w:rPr>
              <w:t xml:space="preserve"> муниципальный район, с. </w:t>
            </w:r>
            <w:proofErr w:type="spellStart"/>
            <w:r w:rsidRPr="00CA0B13">
              <w:rPr>
                <w:rFonts w:ascii="Times New Roman" w:hAnsi="Times New Roman" w:cs="Times New Roman"/>
                <w:color w:val="000000"/>
                <w:sz w:val="28"/>
                <w:szCs w:val="28"/>
                <w:shd w:val="clear" w:color="auto" w:fill="F6F6F6"/>
              </w:rPr>
              <w:t>Якушкино</w:t>
            </w:r>
            <w:proofErr w:type="spellEnd"/>
            <w:r w:rsidRPr="00CA0B13">
              <w:rPr>
                <w:rFonts w:ascii="Times New Roman" w:hAnsi="Times New Roman" w:cs="Times New Roman"/>
                <w:color w:val="000000"/>
                <w:sz w:val="28"/>
                <w:szCs w:val="28"/>
                <w:shd w:val="clear" w:color="auto" w:fill="F6F6F6"/>
              </w:rPr>
              <w:t>, ул. Школьная, дом 2</w:t>
            </w:r>
          </w:p>
        </w:tc>
      </w:tr>
      <w:tr w:rsidR="00CA0B13" w:rsidRPr="00CA0B13" w:rsidTr="00CA0B13">
        <w:tc>
          <w:tcPr>
            <w:tcW w:w="5495" w:type="dxa"/>
          </w:tcPr>
          <w:p w:rsidR="00CA0B13" w:rsidRPr="00CA0B13" w:rsidRDefault="00CA0B13" w:rsidP="00B83350">
            <w:pPr>
              <w:rPr>
                <w:rFonts w:ascii="Times New Roman" w:hAnsi="Times New Roman" w:cs="Times New Roman"/>
                <w:bCs/>
                <w:sz w:val="28"/>
                <w:szCs w:val="28"/>
              </w:rPr>
            </w:pPr>
            <w:r w:rsidRPr="00CA0B13">
              <w:rPr>
                <w:rFonts w:ascii="Times New Roman" w:hAnsi="Times New Roman" w:cs="Times New Roman"/>
                <w:bCs/>
                <w:sz w:val="28"/>
                <w:szCs w:val="28"/>
              </w:rPr>
              <w:t>Телефон</w:t>
            </w:r>
          </w:p>
        </w:tc>
        <w:tc>
          <w:tcPr>
            <w:tcW w:w="4394" w:type="dxa"/>
          </w:tcPr>
          <w:p w:rsidR="00CA0B13" w:rsidRPr="00CA0B13" w:rsidRDefault="00CA0B13" w:rsidP="00B83350">
            <w:pPr>
              <w:jc w:val="both"/>
              <w:rPr>
                <w:rFonts w:ascii="Times New Roman" w:hAnsi="Times New Roman" w:cs="Times New Roman"/>
                <w:bCs/>
                <w:sz w:val="28"/>
                <w:szCs w:val="28"/>
              </w:rPr>
            </w:pPr>
            <w:r w:rsidRPr="00CA0B13">
              <w:rPr>
                <w:rFonts w:ascii="Times New Roman" w:hAnsi="Times New Roman" w:cs="Times New Roman"/>
                <w:color w:val="000000"/>
                <w:sz w:val="28"/>
                <w:szCs w:val="28"/>
                <w:shd w:val="clear" w:color="auto" w:fill="F6F6F6"/>
              </w:rPr>
              <w:t>+7(843)454-22-43</w:t>
            </w:r>
          </w:p>
        </w:tc>
      </w:tr>
      <w:tr w:rsidR="00CA0B13" w:rsidRPr="00CA0B13" w:rsidTr="00CA0B13">
        <w:tc>
          <w:tcPr>
            <w:tcW w:w="5495" w:type="dxa"/>
          </w:tcPr>
          <w:p w:rsidR="00CA0B13" w:rsidRPr="00CA0B13" w:rsidRDefault="00CA0B13" w:rsidP="00B83350">
            <w:pPr>
              <w:rPr>
                <w:rFonts w:ascii="Times New Roman" w:hAnsi="Times New Roman" w:cs="Times New Roman"/>
                <w:bCs/>
                <w:sz w:val="28"/>
                <w:szCs w:val="28"/>
              </w:rPr>
            </w:pPr>
            <w:r w:rsidRPr="00CA0B13">
              <w:rPr>
                <w:rFonts w:ascii="Times New Roman" w:hAnsi="Times New Roman" w:cs="Times New Roman"/>
                <w:bCs/>
                <w:sz w:val="28"/>
                <w:szCs w:val="28"/>
              </w:rPr>
              <w:t>Электронная почта</w:t>
            </w:r>
          </w:p>
        </w:tc>
        <w:tc>
          <w:tcPr>
            <w:tcW w:w="4394" w:type="dxa"/>
          </w:tcPr>
          <w:p w:rsidR="00CA0B13" w:rsidRPr="00CA0B13" w:rsidRDefault="00CA0B13" w:rsidP="00B83350">
            <w:pPr>
              <w:jc w:val="both"/>
              <w:rPr>
                <w:rFonts w:ascii="Times New Roman" w:hAnsi="Times New Roman" w:cs="Times New Roman"/>
                <w:bCs/>
                <w:sz w:val="28"/>
                <w:szCs w:val="28"/>
              </w:rPr>
            </w:pPr>
            <w:r w:rsidRPr="00CA0B13">
              <w:rPr>
                <w:rFonts w:ascii="Times New Roman" w:hAnsi="Times New Roman" w:cs="Times New Roman"/>
                <w:color w:val="000000"/>
                <w:sz w:val="28"/>
                <w:szCs w:val="28"/>
                <w:shd w:val="clear" w:color="auto" w:fill="F6F6F6"/>
              </w:rPr>
              <w:t>yakushkinoshkola@mail.ru</w:t>
            </w:r>
          </w:p>
        </w:tc>
      </w:tr>
      <w:tr w:rsidR="00CA0B13" w:rsidRPr="00CA0B13" w:rsidTr="00CA0B13">
        <w:tc>
          <w:tcPr>
            <w:tcW w:w="5495" w:type="dxa"/>
          </w:tcPr>
          <w:p w:rsidR="00CA0B13" w:rsidRPr="00CA0B13" w:rsidRDefault="00CA0B13" w:rsidP="00B83350">
            <w:pPr>
              <w:jc w:val="both"/>
              <w:rPr>
                <w:rFonts w:ascii="Times New Roman" w:hAnsi="Times New Roman" w:cs="Times New Roman"/>
                <w:bCs/>
                <w:sz w:val="28"/>
                <w:szCs w:val="28"/>
              </w:rPr>
            </w:pPr>
            <w:r w:rsidRPr="00CA0B13">
              <w:rPr>
                <w:rFonts w:ascii="Times New Roman" w:hAnsi="Times New Roman" w:cs="Times New Roman"/>
                <w:bCs/>
                <w:sz w:val="28"/>
                <w:szCs w:val="28"/>
              </w:rPr>
              <w:t>Форма организации отдыха детей и молодежи</w:t>
            </w:r>
            <w:r w:rsidRPr="00CA0B13">
              <w:rPr>
                <w:rStyle w:val="af1"/>
                <w:rFonts w:ascii="Times New Roman" w:hAnsi="Times New Roman" w:cs="Times New Roman"/>
                <w:bCs/>
                <w:sz w:val="28"/>
                <w:szCs w:val="28"/>
              </w:rPr>
              <w:footnoteReference w:id="1"/>
            </w:r>
          </w:p>
        </w:tc>
        <w:tc>
          <w:tcPr>
            <w:tcW w:w="4394" w:type="dxa"/>
          </w:tcPr>
          <w:p w:rsidR="00CA0B13" w:rsidRPr="00B541DA" w:rsidRDefault="00B541DA" w:rsidP="00B541DA">
            <w:pPr>
              <w:jc w:val="both"/>
              <w:rPr>
                <w:rFonts w:ascii="Times New Roman" w:hAnsi="Times New Roman" w:cs="Times New Roman"/>
                <w:b/>
                <w:bCs/>
                <w:sz w:val="28"/>
                <w:szCs w:val="28"/>
              </w:rPr>
            </w:pPr>
            <w:r>
              <w:rPr>
                <w:rStyle w:val="af2"/>
                <w:rFonts w:ascii="Times New Roman" w:hAnsi="Times New Roman" w:cs="Times New Roman"/>
                <w:b w:val="0"/>
                <w:color w:val="273350"/>
                <w:sz w:val="28"/>
                <w:szCs w:val="28"/>
                <w:shd w:val="clear" w:color="auto" w:fill="FFFFFF"/>
              </w:rPr>
              <w:t>Р</w:t>
            </w:r>
            <w:r w:rsidRPr="00B541DA">
              <w:rPr>
                <w:rStyle w:val="af2"/>
                <w:rFonts w:ascii="Times New Roman" w:hAnsi="Times New Roman" w:cs="Times New Roman"/>
                <w:b w:val="0"/>
                <w:color w:val="273350"/>
                <w:sz w:val="28"/>
                <w:szCs w:val="28"/>
                <w:shd w:val="clear" w:color="auto" w:fill="FFFFFF"/>
              </w:rPr>
              <w:t xml:space="preserve">азличные виды образовательной и </w:t>
            </w:r>
            <w:proofErr w:type="spellStart"/>
            <w:r w:rsidRPr="00B541DA">
              <w:rPr>
                <w:rStyle w:val="af2"/>
                <w:rFonts w:ascii="Times New Roman" w:hAnsi="Times New Roman" w:cs="Times New Roman"/>
                <w:b w:val="0"/>
                <w:color w:val="273350"/>
                <w:sz w:val="28"/>
                <w:szCs w:val="28"/>
                <w:shd w:val="clear" w:color="auto" w:fill="FFFFFF"/>
              </w:rPr>
              <w:t>досуговой</w:t>
            </w:r>
            <w:proofErr w:type="spellEnd"/>
            <w:r w:rsidRPr="00B541DA">
              <w:rPr>
                <w:rStyle w:val="af2"/>
                <w:rFonts w:ascii="Times New Roman" w:hAnsi="Times New Roman" w:cs="Times New Roman"/>
                <w:b w:val="0"/>
                <w:color w:val="273350"/>
                <w:sz w:val="28"/>
                <w:szCs w:val="28"/>
                <w:shd w:val="clear" w:color="auto" w:fill="FFFFFF"/>
              </w:rPr>
              <w:t xml:space="preserve"> деятельности детей в каникулярное время, направленные на физическое, интеллектуальное и нравственное развитие личности ребенка, организуемые в форме лагерей, п</w:t>
            </w:r>
            <w:r>
              <w:rPr>
                <w:rStyle w:val="af2"/>
                <w:rFonts w:ascii="Times New Roman" w:hAnsi="Times New Roman" w:cs="Times New Roman"/>
                <w:b w:val="0"/>
                <w:color w:val="273350"/>
                <w:sz w:val="28"/>
                <w:szCs w:val="28"/>
                <w:shd w:val="clear" w:color="auto" w:fill="FFFFFF"/>
              </w:rPr>
              <w:t xml:space="preserve">оходов, экспедиций и экскурсий и </w:t>
            </w:r>
            <w:r w:rsidRPr="00B541DA">
              <w:rPr>
                <w:rStyle w:val="af2"/>
                <w:rFonts w:ascii="Times New Roman" w:hAnsi="Times New Roman" w:cs="Times New Roman"/>
                <w:b w:val="0"/>
                <w:color w:val="273350"/>
                <w:sz w:val="28"/>
                <w:szCs w:val="28"/>
                <w:shd w:val="clear" w:color="auto" w:fill="FFFFFF"/>
              </w:rPr>
              <w:t>иных форм организованного отдыха детей</w:t>
            </w:r>
            <w:proofErr w:type="gramStart"/>
            <w:r w:rsidRPr="00B541DA">
              <w:rPr>
                <w:rStyle w:val="af2"/>
                <w:rFonts w:ascii="Times New Roman" w:hAnsi="Times New Roman" w:cs="Times New Roman"/>
                <w:b w:val="0"/>
                <w:color w:val="273350"/>
                <w:sz w:val="28"/>
                <w:szCs w:val="28"/>
                <w:shd w:val="clear" w:color="auto" w:fill="FFFFFF"/>
              </w:rPr>
              <w:t xml:space="preserve"> </w:t>
            </w:r>
            <w:r>
              <w:rPr>
                <w:rStyle w:val="af2"/>
                <w:rFonts w:ascii="Times New Roman" w:hAnsi="Times New Roman" w:cs="Times New Roman"/>
                <w:b w:val="0"/>
                <w:color w:val="273350"/>
                <w:sz w:val="28"/>
                <w:szCs w:val="28"/>
                <w:shd w:val="clear" w:color="auto" w:fill="FFFFFF"/>
              </w:rPr>
              <w:t>.</w:t>
            </w:r>
            <w:proofErr w:type="gramEnd"/>
          </w:p>
        </w:tc>
      </w:tr>
      <w:tr w:rsidR="00CA0B13" w:rsidRPr="00CA0B13" w:rsidTr="00CA0B13">
        <w:tc>
          <w:tcPr>
            <w:tcW w:w="5495" w:type="dxa"/>
          </w:tcPr>
          <w:p w:rsidR="00CA0B13" w:rsidRPr="00CA0B13" w:rsidRDefault="00CA0B13" w:rsidP="00B83350">
            <w:pPr>
              <w:rPr>
                <w:rFonts w:ascii="Times New Roman" w:hAnsi="Times New Roman" w:cs="Times New Roman"/>
                <w:bCs/>
                <w:sz w:val="28"/>
                <w:szCs w:val="28"/>
              </w:rPr>
            </w:pPr>
            <w:r w:rsidRPr="00CA0B13">
              <w:rPr>
                <w:rFonts w:ascii="Times New Roman" w:hAnsi="Times New Roman" w:cs="Times New Roman"/>
                <w:bCs/>
                <w:sz w:val="28"/>
                <w:szCs w:val="28"/>
              </w:rPr>
              <w:t>Цель программы</w:t>
            </w:r>
          </w:p>
        </w:tc>
        <w:tc>
          <w:tcPr>
            <w:tcW w:w="4394" w:type="dxa"/>
          </w:tcPr>
          <w:p w:rsidR="00CA0B13" w:rsidRPr="00B541DA" w:rsidRDefault="00B541DA" w:rsidP="00B541DA">
            <w:pPr>
              <w:jc w:val="both"/>
              <w:rPr>
                <w:rFonts w:ascii="Times New Roman" w:hAnsi="Times New Roman" w:cs="Times New Roman"/>
                <w:bCs/>
                <w:sz w:val="28"/>
                <w:szCs w:val="28"/>
              </w:rPr>
            </w:pPr>
            <w:r w:rsidRPr="00B541DA">
              <w:rPr>
                <w:rFonts w:ascii="Times New Roman" w:hAnsi="Times New Roman" w:cs="Times New Roman"/>
                <w:color w:val="383A3C"/>
                <w:sz w:val="28"/>
                <w:szCs w:val="28"/>
                <w:shd w:val="clear" w:color="auto" w:fill="FFFFFF"/>
              </w:rPr>
              <w:t>Основной целью летнего оздоровительного лагеря  является создание оптимальных условий для полноценного отдыха, оздоровления и занятости детей.</w:t>
            </w:r>
          </w:p>
        </w:tc>
      </w:tr>
      <w:tr w:rsidR="00CA0B13" w:rsidRPr="00CA0B13" w:rsidTr="00CA0B13">
        <w:tc>
          <w:tcPr>
            <w:tcW w:w="5495" w:type="dxa"/>
          </w:tcPr>
          <w:p w:rsidR="00CA0B13" w:rsidRPr="00CA0B13" w:rsidRDefault="00CA0B13" w:rsidP="00B83350">
            <w:pPr>
              <w:rPr>
                <w:rFonts w:ascii="Times New Roman" w:hAnsi="Times New Roman" w:cs="Times New Roman"/>
                <w:bCs/>
                <w:sz w:val="28"/>
                <w:szCs w:val="28"/>
              </w:rPr>
            </w:pPr>
            <w:r w:rsidRPr="00CA0B13">
              <w:rPr>
                <w:rFonts w:ascii="Times New Roman" w:hAnsi="Times New Roman" w:cs="Times New Roman"/>
                <w:bCs/>
                <w:sz w:val="28"/>
                <w:szCs w:val="28"/>
              </w:rPr>
              <w:lastRenderedPageBreak/>
              <w:t>Направление и специализация программы</w:t>
            </w:r>
          </w:p>
        </w:tc>
        <w:tc>
          <w:tcPr>
            <w:tcW w:w="4394" w:type="dxa"/>
          </w:tcPr>
          <w:p w:rsidR="00CA0B13" w:rsidRPr="00EC4C65" w:rsidRDefault="00EC4C65" w:rsidP="00B83350">
            <w:pPr>
              <w:jc w:val="both"/>
              <w:rPr>
                <w:rFonts w:ascii="Times New Roman" w:hAnsi="Times New Roman" w:cs="Times New Roman"/>
                <w:bCs/>
                <w:sz w:val="28"/>
                <w:szCs w:val="28"/>
              </w:rPr>
            </w:pPr>
            <w:r w:rsidRPr="00EC4C65">
              <w:rPr>
                <w:rFonts w:ascii="Times New Roman" w:eastAsia="Times New Roman" w:hAnsi="Times New Roman" w:cs="Times New Roman"/>
                <w:sz w:val="28"/>
                <w:szCs w:val="28"/>
              </w:rPr>
              <w:t>Данная программа  по своей направленности является духовно – нравственной.</w:t>
            </w:r>
          </w:p>
        </w:tc>
      </w:tr>
      <w:tr w:rsidR="00CA0B13" w:rsidRPr="00CA0B13" w:rsidTr="00CA0B13">
        <w:tc>
          <w:tcPr>
            <w:tcW w:w="5495" w:type="dxa"/>
          </w:tcPr>
          <w:p w:rsidR="00CA0B13" w:rsidRPr="00CA0B13" w:rsidRDefault="00CA0B13" w:rsidP="00B83350">
            <w:pPr>
              <w:rPr>
                <w:rFonts w:ascii="Times New Roman" w:hAnsi="Times New Roman" w:cs="Times New Roman"/>
                <w:bCs/>
                <w:sz w:val="28"/>
                <w:szCs w:val="28"/>
              </w:rPr>
            </w:pPr>
            <w:r w:rsidRPr="00CA0B13">
              <w:rPr>
                <w:rFonts w:ascii="Times New Roman" w:hAnsi="Times New Roman" w:cs="Times New Roman"/>
                <w:bCs/>
                <w:sz w:val="28"/>
                <w:szCs w:val="28"/>
              </w:rPr>
              <w:t>Сроки проведения (указать количество смен и даты)</w:t>
            </w:r>
          </w:p>
        </w:tc>
        <w:tc>
          <w:tcPr>
            <w:tcW w:w="4394" w:type="dxa"/>
          </w:tcPr>
          <w:p w:rsidR="00EC4C65" w:rsidRPr="00EC4C65" w:rsidRDefault="00EC4C65" w:rsidP="00EC4C65">
            <w:pPr>
              <w:widowControl w:val="0"/>
              <w:autoSpaceDE w:val="0"/>
              <w:autoSpaceDN w:val="0"/>
              <w:spacing w:after="0" w:line="310" w:lineRule="exact"/>
              <w:ind w:left="110"/>
              <w:rPr>
                <w:rFonts w:ascii="Times New Roman" w:eastAsia="Calibri" w:hAnsi="Times New Roman" w:cs="Times New Roman"/>
                <w:sz w:val="28"/>
                <w:szCs w:val="28"/>
              </w:rPr>
            </w:pPr>
            <w:r w:rsidRPr="00EC4C65">
              <w:rPr>
                <w:rFonts w:ascii="Times New Roman" w:eastAsia="Calibri" w:hAnsi="Times New Roman" w:cs="Times New Roman"/>
                <w:sz w:val="28"/>
                <w:szCs w:val="28"/>
              </w:rPr>
              <w:t>МБОУ «</w:t>
            </w:r>
            <w:proofErr w:type="spellStart"/>
            <w:r w:rsidRPr="00EC4C65">
              <w:rPr>
                <w:rFonts w:ascii="Times New Roman" w:eastAsia="Calibri" w:hAnsi="Times New Roman" w:cs="Times New Roman"/>
                <w:sz w:val="28"/>
                <w:szCs w:val="28"/>
              </w:rPr>
              <w:t>Якушкинская</w:t>
            </w:r>
            <w:proofErr w:type="spellEnd"/>
            <w:r w:rsidRPr="00EC4C65">
              <w:rPr>
                <w:rFonts w:ascii="Times New Roman" w:eastAsia="Calibri" w:hAnsi="Times New Roman" w:cs="Times New Roman"/>
                <w:sz w:val="28"/>
                <w:szCs w:val="28"/>
              </w:rPr>
              <w:t xml:space="preserve">  СОШ» с. </w:t>
            </w:r>
            <w:proofErr w:type="spellStart"/>
            <w:r w:rsidRPr="00EC4C65">
              <w:rPr>
                <w:rFonts w:ascii="Times New Roman" w:eastAsia="Calibri" w:hAnsi="Times New Roman" w:cs="Times New Roman"/>
                <w:sz w:val="28"/>
                <w:szCs w:val="28"/>
              </w:rPr>
              <w:t>Якушкино</w:t>
            </w:r>
            <w:proofErr w:type="spellEnd"/>
          </w:p>
          <w:p w:rsidR="00CA0B13" w:rsidRPr="00CA0B13" w:rsidRDefault="00EC4C65" w:rsidP="00EC4C65">
            <w:pPr>
              <w:jc w:val="both"/>
              <w:rPr>
                <w:rFonts w:ascii="Times New Roman" w:hAnsi="Times New Roman" w:cs="Times New Roman"/>
                <w:bCs/>
                <w:sz w:val="28"/>
                <w:szCs w:val="28"/>
              </w:rPr>
            </w:pPr>
            <w:r w:rsidRPr="00EC4C65">
              <w:rPr>
                <w:rFonts w:ascii="Times New Roman" w:eastAsia="Calibri" w:hAnsi="Times New Roman" w:cs="Times New Roman"/>
                <w:sz w:val="28"/>
                <w:szCs w:val="28"/>
              </w:rPr>
              <w:t>- с 01.06.24 г. по 26.06.24 г.</w:t>
            </w:r>
          </w:p>
        </w:tc>
      </w:tr>
      <w:tr w:rsidR="00CA0B13" w:rsidRPr="00CA0B13" w:rsidTr="00CA0B13">
        <w:tc>
          <w:tcPr>
            <w:tcW w:w="5495" w:type="dxa"/>
          </w:tcPr>
          <w:p w:rsidR="00CA0B13" w:rsidRPr="00CA0B13" w:rsidRDefault="00CA0B13" w:rsidP="00B83350">
            <w:pPr>
              <w:rPr>
                <w:rFonts w:ascii="Times New Roman" w:hAnsi="Times New Roman" w:cs="Times New Roman"/>
                <w:bCs/>
                <w:sz w:val="28"/>
                <w:szCs w:val="28"/>
              </w:rPr>
            </w:pPr>
            <w:r w:rsidRPr="00CA0B13">
              <w:rPr>
                <w:rFonts w:ascii="Times New Roman" w:hAnsi="Times New Roman" w:cs="Times New Roman"/>
                <w:bCs/>
                <w:sz w:val="28"/>
                <w:szCs w:val="28"/>
              </w:rPr>
              <w:t>Официальный язык, используемый в реализации программы</w:t>
            </w:r>
          </w:p>
        </w:tc>
        <w:tc>
          <w:tcPr>
            <w:tcW w:w="4394" w:type="dxa"/>
          </w:tcPr>
          <w:p w:rsidR="00CA0B13" w:rsidRPr="00CA0B13" w:rsidRDefault="00B541DA" w:rsidP="00B83350">
            <w:pPr>
              <w:jc w:val="both"/>
              <w:rPr>
                <w:rFonts w:ascii="Times New Roman" w:hAnsi="Times New Roman" w:cs="Times New Roman"/>
                <w:bCs/>
                <w:sz w:val="28"/>
                <w:szCs w:val="28"/>
              </w:rPr>
            </w:pPr>
            <w:r>
              <w:rPr>
                <w:rFonts w:ascii="Times New Roman" w:hAnsi="Times New Roman" w:cs="Times New Roman"/>
                <w:bCs/>
                <w:sz w:val="28"/>
                <w:szCs w:val="28"/>
              </w:rPr>
              <w:t>Русский</w:t>
            </w:r>
          </w:p>
        </w:tc>
      </w:tr>
      <w:tr w:rsidR="00CA0B13" w:rsidRPr="00CA0B13" w:rsidTr="00CA0B13">
        <w:tc>
          <w:tcPr>
            <w:tcW w:w="5495" w:type="dxa"/>
          </w:tcPr>
          <w:p w:rsidR="00CA0B13" w:rsidRPr="00CA0B13" w:rsidRDefault="00CA0B13" w:rsidP="00B83350">
            <w:pPr>
              <w:rPr>
                <w:rFonts w:ascii="Times New Roman" w:hAnsi="Times New Roman" w:cs="Times New Roman"/>
                <w:bCs/>
                <w:sz w:val="28"/>
                <w:szCs w:val="28"/>
              </w:rPr>
            </w:pPr>
            <w:r w:rsidRPr="00CA0B13">
              <w:rPr>
                <w:rFonts w:ascii="Times New Roman" w:hAnsi="Times New Roman" w:cs="Times New Roman"/>
                <w:bCs/>
                <w:sz w:val="28"/>
                <w:szCs w:val="28"/>
              </w:rPr>
              <w:t>Общее количество участников (в том числе детей)</w:t>
            </w:r>
          </w:p>
        </w:tc>
        <w:tc>
          <w:tcPr>
            <w:tcW w:w="4394" w:type="dxa"/>
          </w:tcPr>
          <w:p w:rsidR="00CA0B13" w:rsidRPr="00CA0B13" w:rsidRDefault="00EC4C65" w:rsidP="00B83350">
            <w:pPr>
              <w:jc w:val="both"/>
              <w:rPr>
                <w:rFonts w:ascii="Times New Roman" w:hAnsi="Times New Roman" w:cs="Times New Roman"/>
                <w:bCs/>
                <w:sz w:val="28"/>
                <w:szCs w:val="28"/>
              </w:rPr>
            </w:pPr>
            <w:r>
              <w:rPr>
                <w:rFonts w:ascii="Times New Roman" w:hAnsi="Times New Roman" w:cs="Times New Roman"/>
                <w:bCs/>
                <w:sz w:val="28"/>
                <w:szCs w:val="28"/>
              </w:rPr>
              <w:t>23</w:t>
            </w:r>
          </w:p>
        </w:tc>
      </w:tr>
      <w:tr w:rsidR="00CA0B13" w:rsidRPr="00CA0B13" w:rsidTr="00CA0B13">
        <w:tc>
          <w:tcPr>
            <w:tcW w:w="5495" w:type="dxa"/>
          </w:tcPr>
          <w:p w:rsidR="00CA0B13" w:rsidRPr="00CA0B13" w:rsidRDefault="00CA0B13" w:rsidP="00B83350">
            <w:pPr>
              <w:rPr>
                <w:rFonts w:ascii="Times New Roman" w:hAnsi="Times New Roman" w:cs="Times New Roman"/>
                <w:bCs/>
                <w:sz w:val="28"/>
                <w:szCs w:val="28"/>
              </w:rPr>
            </w:pPr>
            <w:r w:rsidRPr="00CA0B13">
              <w:rPr>
                <w:rFonts w:ascii="Times New Roman" w:hAnsi="Times New Roman" w:cs="Times New Roman"/>
                <w:color w:val="000000"/>
                <w:sz w:val="28"/>
                <w:szCs w:val="28"/>
                <w:u w:color="000000"/>
                <w:bdr w:val="nil"/>
              </w:rPr>
              <w:t>Материально-техническое оснащение программы</w:t>
            </w:r>
          </w:p>
        </w:tc>
        <w:tc>
          <w:tcPr>
            <w:tcW w:w="4394" w:type="dxa"/>
          </w:tcPr>
          <w:p w:rsidR="00CA0B13" w:rsidRPr="00CA0B13" w:rsidRDefault="00EC4C65" w:rsidP="00B83350">
            <w:pPr>
              <w:jc w:val="both"/>
              <w:rPr>
                <w:rFonts w:ascii="Times New Roman" w:hAnsi="Times New Roman" w:cs="Times New Roman"/>
                <w:bCs/>
                <w:sz w:val="28"/>
                <w:szCs w:val="28"/>
              </w:rPr>
            </w:pPr>
            <w:r>
              <w:rPr>
                <w:rFonts w:ascii="Times New Roman" w:hAnsi="Times New Roman" w:cs="Times New Roman"/>
                <w:bCs/>
                <w:sz w:val="28"/>
                <w:szCs w:val="28"/>
              </w:rPr>
              <w:t>Проектор, экран, компьютер.</w:t>
            </w:r>
          </w:p>
        </w:tc>
      </w:tr>
      <w:tr w:rsidR="00CA0B13" w:rsidRPr="00CA0B13" w:rsidTr="00CA0B13">
        <w:tc>
          <w:tcPr>
            <w:tcW w:w="5495" w:type="dxa"/>
          </w:tcPr>
          <w:p w:rsidR="00CA0B13" w:rsidRPr="00CA0B13" w:rsidRDefault="00CA0B13" w:rsidP="00B83350">
            <w:pPr>
              <w:rPr>
                <w:rFonts w:ascii="Times New Roman" w:hAnsi="Times New Roman" w:cs="Times New Roman"/>
                <w:bCs/>
                <w:sz w:val="28"/>
                <w:szCs w:val="28"/>
              </w:rPr>
            </w:pPr>
            <w:r w:rsidRPr="00CA0B13">
              <w:rPr>
                <w:rFonts w:ascii="Times New Roman" w:hAnsi="Times New Roman" w:cs="Times New Roman"/>
                <w:bCs/>
                <w:sz w:val="28"/>
                <w:szCs w:val="28"/>
              </w:rPr>
              <w:t>Краткое содержание программы</w:t>
            </w:r>
          </w:p>
        </w:tc>
        <w:tc>
          <w:tcPr>
            <w:tcW w:w="4394" w:type="dxa"/>
          </w:tcPr>
          <w:p w:rsidR="007D2CB4" w:rsidRPr="007D2CB4" w:rsidRDefault="007D2CB4" w:rsidP="007D2CB4">
            <w:pPr>
              <w:pStyle w:val="af3"/>
              <w:rPr>
                <w:color w:val="000000"/>
                <w:sz w:val="28"/>
                <w:szCs w:val="28"/>
              </w:rPr>
            </w:pPr>
            <w:r w:rsidRPr="007D2CB4">
              <w:rPr>
                <w:color w:val="000000"/>
                <w:sz w:val="28"/>
                <w:szCs w:val="28"/>
              </w:rPr>
              <w:t>Программа смены предполагает подготовку и реализацию коллективного творческого дела, согласно всем, шести этапам КТД (по И. П. Иванову): совместное создание взрослыми и детьми большого общего Праздника в рамках игровой модели смены. Данный подход позволяет соблюсти оптимальное соотношение видов деятельности, заранее придуманных и структурированных взрослыми, и произвольных активностей, что обеспечивает реализацию детских инициатив, творчества, идей и замыслов.</w:t>
            </w:r>
          </w:p>
          <w:p w:rsidR="007D2CB4" w:rsidRPr="007D2CB4" w:rsidRDefault="007D2CB4" w:rsidP="007D2CB4">
            <w:pPr>
              <w:pStyle w:val="af3"/>
              <w:rPr>
                <w:color w:val="000000"/>
                <w:sz w:val="28"/>
                <w:szCs w:val="28"/>
              </w:rPr>
            </w:pPr>
            <w:r>
              <w:rPr>
                <w:color w:val="000000"/>
                <w:sz w:val="28"/>
                <w:szCs w:val="28"/>
              </w:rPr>
              <w:t> </w:t>
            </w:r>
          </w:p>
          <w:p w:rsidR="007D2CB4" w:rsidRPr="007D2CB4" w:rsidRDefault="007D2CB4" w:rsidP="007D2CB4">
            <w:pPr>
              <w:pStyle w:val="af3"/>
              <w:rPr>
                <w:color w:val="000000"/>
                <w:sz w:val="28"/>
                <w:szCs w:val="28"/>
              </w:rPr>
            </w:pPr>
            <w:r w:rsidRPr="007D2CB4">
              <w:rPr>
                <w:color w:val="000000"/>
                <w:sz w:val="28"/>
                <w:szCs w:val="28"/>
              </w:rPr>
              <w:t xml:space="preserve">          Содержание данной смены может быть реализовано как в одном конкретно взятом классе-отряде, </w:t>
            </w:r>
            <w:proofErr w:type="gramStart"/>
            <w:r w:rsidRPr="007D2CB4">
              <w:rPr>
                <w:color w:val="000000"/>
                <w:sz w:val="28"/>
                <w:szCs w:val="28"/>
              </w:rPr>
              <w:t>находящихся</w:t>
            </w:r>
            <w:proofErr w:type="gramEnd"/>
            <w:r w:rsidRPr="007D2CB4">
              <w:rPr>
                <w:color w:val="000000"/>
                <w:sz w:val="28"/>
                <w:szCs w:val="28"/>
              </w:rPr>
              <w:t xml:space="preserve"> в пришкольном лагере. Поскольку ребята являются участниками программы «Орлята России», предполагается, что они стремятся жить по законам и традициям содружества «орлят», исполняют «</w:t>
            </w:r>
            <w:proofErr w:type="spellStart"/>
            <w:r w:rsidRPr="007D2CB4">
              <w:rPr>
                <w:color w:val="000000"/>
                <w:sz w:val="28"/>
                <w:szCs w:val="28"/>
              </w:rPr>
              <w:t>орлятские</w:t>
            </w:r>
            <w:proofErr w:type="spellEnd"/>
            <w:r w:rsidRPr="007D2CB4">
              <w:rPr>
                <w:color w:val="000000"/>
                <w:sz w:val="28"/>
                <w:szCs w:val="28"/>
              </w:rPr>
              <w:t xml:space="preserve">» песни и стремятся к </w:t>
            </w:r>
            <w:r w:rsidRPr="007D2CB4">
              <w:rPr>
                <w:color w:val="000000"/>
                <w:sz w:val="28"/>
                <w:szCs w:val="28"/>
              </w:rPr>
              <w:lastRenderedPageBreak/>
              <w:t>проявлению качеств настоящего «орлёнка».</w:t>
            </w:r>
          </w:p>
          <w:p w:rsidR="007D2CB4" w:rsidRPr="007D2CB4" w:rsidRDefault="007D2CB4" w:rsidP="007D2CB4">
            <w:pPr>
              <w:pStyle w:val="af3"/>
              <w:rPr>
                <w:color w:val="000000"/>
                <w:sz w:val="28"/>
                <w:szCs w:val="28"/>
              </w:rPr>
            </w:pPr>
            <w:r w:rsidRPr="007D2CB4">
              <w:rPr>
                <w:color w:val="000000"/>
                <w:sz w:val="28"/>
                <w:szCs w:val="28"/>
              </w:rPr>
              <w:t xml:space="preserve">           Смена в пришкольном лагере основывается на игровой модели «Путешествие в Страну Маленьких и Великих Открытий». Данная игровая модель обусловлена возрастной категорией детей-участников смены — 6,5 -10 лет — и временными рамками (дети находятся в лагере </w:t>
            </w:r>
            <w:proofErr w:type="gramStart"/>
            <w:r w:rsidRPr="007D2CB4">
              <w:rPr>
                <w:color w:val="000000"/>
                <w:sz w:val="28"/>
                <w:szCs w:val="28"/>
              </w:rPr>
              <w:t>не полный день</w:t>
            </w:r>
            <w:proofErr w:type="gramEnd"/>
            <w:r w:rsidRPr="007D2CB4">
              <w:rPr>
                <w:color w:val="000000"/>
                <w:sz w:val="28"/>
                <w:szCs w:val="28"/>
              </w:rPr>
              <w:t>). Для каждого дня придумывается целостный игровой сюжет, в соответствии с которым в каждом дне определены два ключевых дела — одно на уровне отряда и одно на уровне лагеря. Всё остальное время расписано с учётом режима, обязательно включает в себя утреннюю зарядку, подвижные игры и прогулки на свежем воздухе.</w:t>
            </w:r>
          </w:p>
          <w:p w:rsidR="007D2CB4" w:rsidRPr="007D2CB4" w:rsidRDefault="007D2CB4" w:rsidP="007D2CB4">
            <w:pPr>
              <w:pStyle w:val="af3"/>
              <w:rPr>
                <w:color w:val="000000"/>
                <w:sz w:val="28"/>
                <w:szCs w:val="28"/>
              </w:rPr>
            </w:pPr>
            <w:r w:rsidRPr="007D2CB4">
              <w:rPr>
                <w:color w:val="000000"/>
                <w:sz w:val="28"/>
                <w:szCs w:val="28"/>
              </w:rPr>
              <w:t>            Ключевыми памятными датами, взятыми за основу смен в 2024 году, станут: Год Семьи,  Год научн</w:t>
            </w:r>
            <w:proofErr w:type="gramStart"/>
            <w:r w:rsidRPr="007D2CB4">
              <w:rPr>
                <w:color w:val="000000"/>
                <w:sz w:val="28"/>
                <w:szCs w:val="28"/>
              </w:rPr>
              <w:t>о-</w:t>
            </w:r>
            <w:proofErr w:type="gramEnd"/>
            <w:r w:rsidRPr="007D2CB4">
              <w:rPr>
                <w:color w:val="000000"/>
                <w:sz w:val="28"/>
                <w:szCs w:val="28"/>
              </w:rPr>
              <w:t xml:space="preserve"> технологического развития.</w:t>
            </w:r>
          </w:p>
          <w:p w:rsidR="007D2CB4" w:rsidRPr="007D2CB4" w:rsidRDefault="007D2CB4" w:rsidP="007D2CB4">
            <w:pPr>
              <w:pStyle w:val="af3"/>
              <w:rPr>
                <w:color w:val="000000"/>
                <w:sz w:val="28"/>
                <w:szCs w:val="28"/>
              </w:rPr>
            </w:pPr>
            <w:r w:rsidRPr="007D2CB4">
              <w:rPr>
                <w:color w:val="000000"/>
                <w:sz w:val="28"/>
                <w:szCs w:val="28"/>
              </w:rPr>
              <w:t xml:space="preserve">При реализации программы летней смены учитываются памятные даты, государственные и национальные праздники Российской Федерации, которые выпадают в период реализации летней смены: Международный день защиты детей, Пушкинский день, День России и </w:t>
            </w:r>
            <w:proofErr w:type="spellStart"/>
            <w:r w:rsidRPr="007D2CB4">
              <w:rPr>
                <w:color w:val="000000"/>
                <w:sz w:val="28"/>
                <w:szCs w:val="28"/>
              </w:rPr>
              <w:t>т</w:t>
            </w:r>
            <w:proofErr w:type="gramStart"/>
            <w:r w:rsidRPr="007D2CB4">
              <w:rPr>
                <w:color w:val="000000"/>
                <w:sz w:val="28"/>
                <w:szCs w:val="28"/>
              </w:rPr>
              <w:t>.п</w:t>
            </w:r>
            <w:proofErr w:type="spellEnd"/>
            <w:proofErr w:type="gramEnd"/>
          </w:p>
          <w:p w:rsidR="00CA0B13" w:rsidRPr="00CA0B13" w:rsidRDefault="00CA0B13" w:rsidP="00B83350">
            <w:pPr>
              <w:jc w:val="both"/>
              <w:rPr>
                <w:rFonts w:ascii="Times New Roman" w:hAnsi="Times New Roman" w:cs="Times New Roman"/>
                <w:bCs/>
                <w:sz w:val="28"/>
                <w:szCs w:val="28"/>
              </w:rPr>
            </w:pPr>
          </w:p>
        </w:tc>
      </w:tr>
    </w:tbl>
    <w:p w:rsidR="00CA0B13" w:rsidRDefault="00CA0B13" w:rsidP="00CA0B13">
      <w:pPr>
        <w:pStyle w:val="22"/>
        <w:shd w:val="clear" w:color="auto" w:fill="auto"/>
        <w:spacing w:before="0" w:after="0" w:line="240" w:lineRule="auto"/>
        <w:ind w:right="200"/>
        <w:jc w:val="left"/>
        <w:rPr>
          <w:sz w:val="18"/>
          <w:szCs w:val="18"/>
        </w:rPr>
      </w:pPr>
    </w:p>
    <w:p w:rsidR="00CA0B13" w:rsidRDefault="00CA0B13" w:rsidP="00CA0B13">
      <w:pPr>
        <w:pStyle w:val="22"/>
        <w:shd w:val="clear" w:color="auto" w:fill="auto"/>
        <w:spacing w:before="0" w:after="0" w:line="240" w:lineRule="auto"/>
        <w:ind w:right="200"/>
        <w:jc w:val="left"/>
        <w:rPr>
          <w:sz w:val="18"/>
          <w:szCs w:val="18"/>
        </w:rPr>
      </w:pPr>
    </w:p>
    <w:p w:rsidR="00CA0B13" w:rsidRDefault="00CA0B13" w:rsidP="00CA0B13">
      <w:pPr>
        <w:pStyle w:val="22"/>
        <w:shd w:val="clear" w:color="auto" w:fill="auto"/>
        <w:spacing w:before="0" w:after="0" w:line="240" w:lineRule="auto"/>
        <w:ind w:right="200"/>
        <w:jc w:val="left"/>
        <w:rPr>
          <w:sz w:val="18"/>
          <w:szCs w:val="18"/>
        </w:rPr>
      </w:pPr>
    </w:p>
    <w:p w:rsidR="00CA0B13" w:rsidRDefault="00CA0B13" w:rsidP="00F014DF">
      <w:pPr>
        <w:widowControl w:val="0"/>
        <w:autoSpaceDE w:val="0"/>
        <w:autoSpaceDN w:val="0"/>
        <w:spacing w:after="0" w:line="240" w:lineRule="auto"/>
        <w:rPr>
          <w:rFonts w:ascii="Times New Roman" w:eastAsia="Times New Roman" w:hAnsi="Times New Roman" w:cs="Times New Roman"/>
          <w:sz w:val="18"/>
          <w:szCs w:val="28"/>
        </w:rPr>
      </w:pPr>
    </w:p>
    <w:p w:rsidR="00CA0B13" w:rsidRDefault="00CA0B13" w:rsidP="00F014DF">
      <w:pPr>
        <w:widowControl w:val="0"/>
        <w:autoSpaceDE w:val="0"/>
        <w:autoSpaceDN w:val="0"/>
        <w:spacing w:after="0" w:line="240" w:lineRule="auto"/>
        <w:rPr>
          <w:rFonts w:ascii="Times New Roman" w:eastAsia="Times New Roman" w:hAnsi="Times New Roman" w:cs="Times New Roman"/>
          <w:sz w:val="18"/>
          <w:szCs w:val="28"/>
        </w:rPr>
      </w:pPr>
    </w:p>
    <w:p w:rsidR="00CA0B13" w:rsidRPr="00F014DF" w:rsidRDefault="00CA0B13" w:rsidP="00F014DF">
      <w:pPr>
        <w:widowControl w:val="0"/>
        <w:autoSpaceDE w:val="0"/>
        <w:autoSpaceDN w:val="0"/>
        <w:spacing w:after="0" w:line="240" w:lineRule="auto"/>
        <w:rPr>
          <w:rFonts w:ascii="Times New Roman" w:eastAsia="Times New Roman" w:hAnsi="Times New Roman" w:cs="Times New Roman"/>
          <w:sz w:val="18"/>
          <w:szCs w:val="28"/>
        </w:rPr>
      </w:pPr>
    </w:p>
    <w:p w:rsidR="00F014DF" w:rsidRPr="00F014DF" w:rsidRDefault="00F014DF" w:rsidP="00F014DF">
      <w:pPr>
        <w:widowControl w:val="0"/>
        <w:autoSpaceDE w:val="0"/>
        <w:autoSpaceDN w:val="0"/>
        <w:spacing w:after="0" w:line="240" w:lineRule="auto"/>
        <w:jc w:val="center"/>
        <w:rPr>
          <w:rFonts w:ascii="Times New Roman" w:eastAsia="Times New Roman" w:hAnsi="Times New Roman" w:cs="Times New Roman"/>
          <w:b/>
          <w:sz w:val="28"/>
          <w:szCs w:val="28"/>
        </w:rPr>
      </w:pPr>
      <w:r w:rsidRPr="00F014DF">
        <w:rPr>
          <w:rFonts w:ascii="Times New Roman" w:eastAsia="Times New Roman" w:hAnsi="Times New Roman" w:cs="Times New Roman"/>
          <w:b/>
          <w:sz w:val="28"/>
          <w:szCs w:val="28"/>
        </w:rPr>
        <w:t>Содержание</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9B175B" w:rsidP="00F9403C">
      <w:pPr>
        <w:widowControl w:val="0"/>
        <w:autoSpaceDE w:val="0"/>
        <w:autoSpaceDN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014DF" w:rsidRPr="00F014DF">
        <w:rPr>
          <w:rFonts w:ascii="Times New Roman" w:eastAsia="Times New Roman" w:hAnsi="Times New Roman" w:cs="Times New Roman"/>
          <w:sz w:val="28"/>
          <w:szCs w:val="28"/>
        </w:rPr>
        <w:t>1.Информационная справка</w:t>
      </w:r>
    </w:p>
    <w:p w:rsidR="00F014DF" w:rsidRPr="00F014DF" w:rsidRDefault="009B175B" w:rsidP="00F9403C">
      <w:pPr>
        <w:widowControl w:val="0"/>
        <w:autoSpaceDE w:val="0"/>
        <w:autoSpaceDN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132058">
        <w:rPr>
          <w:rFonts w:ascii="Times New Roman" w:eastAsia="Times New Roman" w:hAnsi="Times New Roman" w:cs="Times New Roman"/>
          <w:sz w:val="28"/>
          <w:szCs w:val="28"/>
        </w:rPr>
        <w:t xml:space="preserve"> </w:t>
      </w:r>
      <w:r w:rsidR="00F014DF" w:rsidRPr="00F014DF">
        <w:rPr>
          <w:rFonts w:ascii="Times New Roman" w:eastAsia="Times New Roman" w:hAnsi="Times New Roman" w:cs="Times New Roman"/>
          <w:sz w:val="28"/>
          <w:szCs w:val="28"/>
        </w:rPr>
        <w:t>2. Пояснительная записка</w:t>
      </w:r>
    </w:p>
    <w:p w:rsidR="00F014DF" w:rsidRPr="00F014DF" w:rsidRDefault="009B175B" w:rsidP="00F9403C">
      <w:pPr>
        <w:widowControl w:val="0"/>
        <w:autoSpaceDE w:val="0"/>
        <w:autoSpaceDN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014DF" w:rsidRPr="00F014DF">
        <w:rPr>
          <w:rFonts w:ascii="Times New Roman" w:eastAsia="Times New Roman" w:hAnsi="Times New Roman" w:cs="Times New Roman"/>
          <w:sz w:val="28"/>
          <w:szCs w:val="28"/>
        </w:rPr>
        <w:t>3. Целевой блок</w:t>
      </w:r>
    </w:p>
    <w:p w:rsidR="00F014DF" w:rsidRPr="00F014DF" w:rsidRDefault="00F014DF" w:rsidP="00F9403C">
      <w:pPr>
        <w:widowControl w:val="0"/>
        <w:numPr>
          <w:ilvl w:val="0"/>
          <w:numId w:val="2"/>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Цель</w:t>
      </w:r>
    </w:p>
    <w:p w:rsidR="00F014DF" w:rsidRPr="00F014DF" w:rsidRDefault="00F014DF" w:rsidP="00F9403C">
      <w:pPr>
        <w:widowControl w:val="0"/>
        <w:numPr>
          <w:ilvl w:val="0"/>
          <w:numId w:val="2"/>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Задачи</w:t>
      </w:r>
    </w:p>
    <w:p w:rsidR="00F014DF" w:rsidRPr="00F014DF" w:rsidRDefault="00F014DF" w:rsidP="00F9403C">
      <w:pPr>
        <w:widowControl w:val="0"/>
        <w:numPr>
          <w:ilvl w:val="0"/>
          <w:numId w:val="2"/>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Ожидаемые результаты</w:t>
      </w:r>
    </w:p>
    <w:p w:rsidR="00F014DF" w:rsidRPr="00F014DF" w:rsidRDefault="00132058" w:rsidP="00F9403C">
      <w:pPr>
        <w:widowControl w:val="0"/>
        <w:autoSpaceDE w:val="0"/>
        <w:autoSpaceDN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014DF" w:rsidRPr="00F014DF">
        <w:rPr>
          <w:rFonts w:ascii="Times New Roman" w:eastAsia="Times New Roman" w:hAnsi="Times New Roman" w:cs="Times New Roman"/>
          <w:sz w:val="28"/>
          <w:szCs w:val="28"/>
        </w:rPr>
        <w:t>4.Механизм реализации программы</w:t>
      </w:r>
    </w:p>
    <w:p w:rsidR="00F014DF" w:rsidRPr="00F014DF" w:rsidRDefault="00F014DF" w:rsidP="00F9403C">
      <w:pPr>
        <w:widowControl w:val="0"/>
        <w:numPr>
          <w:ilvl w:val="0"/>
          <w:numId w:val="4"/>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Этапы реализации</w:t>
      </w:r>
    </w:p>
    <w:p w:rsidR="00F014DF" w:rsidRPr="00F014DF" w:rsidRDefault="00F014DF" w:rsidP="00F9403C">
      <w:pPr>
        <w:widowControl w:val="0"/>
        <w:numPr>
          <w:ilvl w:val="0"/>
          <w:numId w:val="4"/>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Содержание программы смены по периодам</w:t>
      </w:r>
    </w:p>
    <w:p w:rsidR="00F014DF" w:rsidRPr="00F014DF" w:rsidRDefault="00F014DF" w:rsidP="00F9403C">
      <w:pPr>
        <w:widowControl w:val="0"/>
        <w:numPr>
          <w:ilvl w:val="0"/>
          <w:numId w:val="4"/>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Игровая модель смены.</w:t>
      </w:r>
    </w:p>
    <w:p w:rsidR="00F014DF" w:rsidRPr="00F014DF" w:rsidRDefault="00F014DF" w:rsidP="00F9403C">
      <w:pPr>
        <w:widowControl w:val="0"/>
        <w:numPr>
          <w:ilvl w:val="0"/>
          <w:numId w:val="4"/>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Система мотивации и стимулирования</w:t>
      </w:r>
    </w:p>
    <w:p w:rsidR="00F014DF" w:rsidRPr="00F014DF" w:rsidRDefault="00F014DF" w:rsidP="00F9403C">
      <w:pPr>
        <w:widowControl w:val="0"/>
        <w:numPr>
          <w:ilvl w:val="0"/>
          <w:numId w:val="4"/>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Органы самоуправления</w:t>
      </w:r>
    </w:p>
    <w:p w:rsidR="00F014DF" w:rsidRPr="00F014DF" w:rsidRDefault="00132058" w:rsidP="00F9403C">
      <w:pPr>
        <w:widowControl w:val="0"/>
        <w:autoSpaceDE w:val="0"/>
        <w:autoSpaceDN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014DF" w:rsidRPr="00F014DF">
        <w:rPr>
          <w:rFonts w:ascii="Times New Roman" w:eastAsia="Times New Roman" w:hAnsi="Times New Roman" w:cs="Times New Roman"/>
          <w:sz w:val="28"/>
          <w:szCs w:val="28"/>
        </w:rPr>
        <w:t>5.Ресурсное обеспечение</w:t>
      </w:r>
    </w:p>
    <w:p w:rsidR="00F014DF" w:rsidRPr="00F014DF" w:rsidRDefault="00F014DF" w:rsidP="00F9403C">
      <w:pPr>
        <w:widowControl w:val="0"/>
        <w:numPr>
          <w:ilvl w:val="0"/>
          <w:numId w:val="6"/>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Материально - техническое</w:t>
      </w:r>
    </w:p>
    <w:p w:rsidR="00F014DF" w:rsidRPr="00F014DF" w:rsidRDefault="00F014DF" w:rsidP="00F9403C">
      <w:pPr>
        <w:widowControl w:val="0"/>
        <w:numPr>
          <w:ilvl w:val="0"/>
          <w:numId w:val="6"/>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Кадровое</w:t>
      </w:r>
    </w:p>
    <w:p w:rsidR="00F014DF" w:rsidRPr="00F014DF" w:rsidRDefault="00F014DF" w:rsidP="00F9403C">
      <w:pPr>
        <w:widowControl w:val="0"/>
        <w:numPr>
          <w:ilvl w:val="0"/>
          <w:numId w:val="6"/>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Методическое</w:t>
      </w:r>
    </w:p>
    <w:p w:rsidR="00F014DF" w:rsidRPr="00F014DF" w:rsidRDefault="00F014DF" w:rsidP="00F9403C">
      <w:pPr>
        <w:widowControl w:val="0"/>
        <w:numPr>
          <w:ilvl w:val="0"/>
          <w:numId w:val="6"/>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Информационное</w:t>
      </w:r>
    </w:p>
    <w:p w:rsidR="00F014DF" w:rsidRPr="00F014DF" w:rsidRDefault="00F014DF" w:rsidP="00F9403C">
      <w:pPr>
        <w:widowControl w:val="0"/>
        <w:numPr>
          <w:ilvl w:val="0"/>
          <w:numId w:val="6"/>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Организационное</w:t>
      </w:r>
    </w:p>
    <w:p w:rsidR="00F014DF" w:rsidRPr="00F014DF" w:rsidRDefault="00F014DF" w:rsidP="00F9403C">
      <w:pPr>
        <w:widowControl w:val="0"/>
        <w:numPr>
          <w:ilvl w:val="0"/>
          <w:numId w:val="6"/>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Финансовое</w:t>
      </w:r>
    </w:p>
    <w:p w:rsidR="00F014DF" w:rsidRPr="00F014DF" w:rsidRDefault="00132058" w:rsidP="00F9403C">
      <w:pPr>
        <w:widowControl w:val="0"/>
        <w:autoSpaceDE w:val="0"/>
        <w:autoSpaceDN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014DF" w:rsidRPr="00F014DF">
        <w:rPr>
          <w:rFonts w:ascii="Times New Roman" w:eastAsia="Times New Roman" w:hAnsi="Times New Roman" w:cs="Times New Roman"/>
          <w:sz w:val="28"/>
          <w:szCs w:val="28"/>
        </w:rPr>
        <w:t>6.Механизмы оценки результативности программы</w:t>
      </w:r>
    </w:p>
    <w:p w:rsidR="00F014DF" w:rsidRPr="00F014DF" w:rsidRDefault="00132058" w:rsidP="00F9403C">
      <w:pPr>
        <w:widowControl w:val="0"/>
        <w:autoSpaceDE w:val="0"/>
        <w:autoSpaceDN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014DF" w:rsidRPr="00F014DF">
        <w:rPr>
          <w:rFonts w:ascii="Times New Roman" w:eastAsia="Times New Roman" w:hAnsi="Times New Roman" w:cs="Times New Roman"/>
          <w:sz w:val="28"/>
          <w:szCs w:val="28"/>
        </w:rPr>
        <w:t>7.Возмоные факторы риска реализации программы</w:t>
      </w:r>
    </w:p>
    <w:p w:rsidR="00F014DF" w:rsidRPr="00F014DF" w:rsidRDefault="00132058" w:rsidP="00F9403C">
      <w:pPr>
        <w:widowControl w:val="0"/>
        <w:autoSpaceDE w:val="0"/>
        <w:autoSpaceDN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014DF" w:rsidRPr="00F014DF">
        <w:rPr>
          <w:rFonts w:ascii="Times New Roman" w:eastAsia="Times New Roman" w:hAnsi="Times New Roman" w:cs="Times New Roman"/>
          <w:sz w:val="28"/>
          <w:szCs w:val="28"/>
        </w:rPr>
        <w:t>8.Список литературы</w:t>
      </w:r>
    </w:p>
    <w:p w:rsidR="00F014DF" w:rsidRPr="00F014DF" w:rsidRDefault="00132058" w:rsidP="00F9403C">
      <w:pPr>
        <w:widowControl w:val="0"/>
        <w:autoSpaceDE w:val="0"/>
        <w:autoSpaceDN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014DF" w:rsidRPr="00F014DF">
        <w:rPr>
          <w:rFonts w:ascii="Times New Roman" w:eastAsia="Times New Roman" w:hAnsi="Times New Roman" w:cs="Times New Roman"/>
          <w:sz w:val="28"/>
          <w:szCs w:val="28"/>
        </w:rPr>
        <w:t>9.Приложение</w:t>
      </w: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014DF">
      <w:pPr>
        <w:widowControl w:val="0"/>
        <w:autoSpaceDE w:val="0"/>
        <w:autoSpaceDN w:val="0"/>
        <w:spacing w:after="0" w:line="240" w:lineRule="auto"/>
        <w:rPr>
          <w:rFonts w:ascii="Calibri" w:eastAsia="Times New Roman" w:hAnsi="Times New Roman" w:cs="Times New Roman"/>
          <w:szCs w:val="28"/>
        </w:rPr>
      </w:pPr>
    </w:p>
    <w:p w:rsidR="00F014DF" w:rsidRPr="00F014DF" w:rsidRDefault="00F014DF" w:rsidP="00F014DF">
      <w:pPr>
        <w:widowControl w:val="0"/>
        <w:autoSpaceDE w:val="0"/>
        <w:autoSpaceDN w:val="0"/>
        <w:spacing w:after="0" w:line="240" w:lineRule="auto"/>
        <w:rPr>
          <w:rFonts w:ascii="Calibri" w:eastAsia="Times New Roman" w:hAnsi="Times New Roman" w:cs="Times New Roman"/>
          <w:szCs w:val="28"/>
        </w:rPr>
      </w:pPr>
    </w:p>
    <w:p w:rsidR="00F014DF" w:rsidRPr="00F014DF" w:rsidRDefault="00F014DF" w:rsidP="00F014DF">
      <w:pPr>
        <w:widowControl w:val="0"/>
        <w:autoSpaceDE w:val="0"/>
        <w:autoSpaceDN w:val="0"/>
        <w:spacing w:after="0" w:line="240" w:lineRule="auto"/>
        <w:rPr>
          <w:rFonts w:ascii="Calibri" w:eastAsia="Times New Roman" w:hAnsi="Times New Roman" w:cs="Times New Roman"/>
          <w:szCs w:val="28"/>
        </w:rPr>
      </w:pPr>
    </w:p>
    <w:p w:rsidR="00F014DF" w:rsidRPr="00F014DF" w:rsidRDefault="00F014DF" w:rsidP="00F014DF">
      <w:pPr>
        <w:widowControl w:val="0"/>
        <w:autoSpaceDE w:val="0"/>
        <w:autoSpaceDN w:val="0"/>
        <w:spacing w:after="0" w:line="240" w:lineRule="auto"/>
        <w:rPr>
          <w:rFonts w:ascii="Calibri" w:eastAsia="Times New Roman" w:hAnsi="Times New Roman" w:cs="Times New Roman"/>
          <w:szCs w:val="28"/>
        </w:rPr>
      </w:pPr>
    </w:p>
    <w:p w:rsidR="00F014DF" w:rsidRPr="00F014DF" w:rsidRDefault="00F014DF" w:rsidP="00F014DF">
      <w:pPr>
        <w:widowControl w:val="0"/>
        <w:autoSpaceDE w:val="0"/>
        <w:autoSpaceDN w:val="0"/>
        <w:spacing w:after="0" w:line="240" w:lineRule="auto"/>
        <w:rPr>
          <w:rFonts w:ascii="Calibri" w:eastAsia="Times New Roman" w:hAnsi="Times New Roman" w:cs="Times New Roman"/>
          <w:szCs w:val="28"/>
        </w:rPr>
      </w:pPr>
    </w:p>
    <w:p w:rsidR="00F014DF" w:rsidRPr="00F014DF" w:rsidRDefault="00F014DF" w:rsidP="00F014DF">
      <w:pPr>
        <w:widowControl w:val="0"/>
        <w:autoSpaceDE w:val="0"/>
        <w:autoSpaceDN w:val="0"/>
        <w:spacing w:after="0" w:line="240" w:lineRule="auto"/>
        <w:rPr>
          <w:rFonts w:ascii="Calibri" w:eastAsia="Times New Roman" w:hAnsi="Times New Roman" w:cs="Times New Roman"/>
          <w:szCs w:val="28"/>
        </w:rPr>
      </w:pPr>
    </w:p>
    <w:p w:rsidR="00F014DF" w:rsidRPr="00F014DF" w:rsidRDefault="00F014DF" w:rsidP="00F014DF">
      <w:pPr>
        <w:widowControl w:val="0"/>
        <w:autoSpaceDE w:val="0"/>
        <w:autoSpaceDN w:val="0"/>
        <w:spacing w:after="0" w:line="240" w:lineRule="auto"/>
        <w:ind w:right="476"/>
        <w:contextualSpacing/>
        <w:outlineLvl w:val="0"/>
        <w:rPr>
          <w:rFonts w:ascii="Times New Roman" w:eastAsia="Times New Roman" w:hAnsi="Times New Roman" w:cs="Times New Roman"/>
          <w:b/>
          <w:bCs/>
          <w:sz w:val="28"/>
          <w:szCs w:val="28"/>
        </w:rPr>
      </w:pPr>
      <w:bookmarkStart w:id="0" w:name="_Toc134096567"/>
    </w:p>
    <w:p w:rsidR="00F014DF" w:rsidRPr="00132058" w:rsidRDefault="00132058" w:rsidP="00132058">
      <w:pPr>
        <w:keepNext/>
        <w:autoSpaceDN w:val="0"/>
        <w:spacing w:before="240" w:after="60" w:line="321" w:lineRule="exact"/>
        <w:ind w:right="873"/>
        <w:jc w:val="center"/>
        <w:outlineLvl w:val="0"/>
        <w:rPr>
          <w:rFonts w:ascii="Times New Roman" w:eastAsia="Times New Roman" w:hAnsi="Times New Roman" w:cs="Times New Roman"/>
          <w:b/>
          <w:bCs/>
          <w:kern w:val="32"/>
          <w:sz w:val="28"/>
          <w:szCs w:val="28"/>
          <w:lang w:eastAsia="ru-RU"/>
        </w:rPr>
      </w:pPr>
      <w:r>
        <w:rPr>
          <w:rFonts w:ascii="Times New Roman" w:eastAsia="Times New Roman" w:hAnsi="Times New Roman" w:cs="Times New Roman"/>
          <w:b/>
          <w:bCs/>
          <w:kern w:val="32"/>
          <w:sz w:val="28"/>
          <w:szCs w:val="28"/>
          <w:lang w:eastAsia="ru-RU"/>
        </w:rPr>
        <w:lastRenderedPageBreak/>
        <w:t xml:space="preserve">               </w:t>
      </w:r>
      <w:r w:rsidR="00F014DF" w:rsidRPr="00132058">
        <w:rPr>
          <w:rFonts w:ascii="Times New Roman" w:eastAsia="Times New Roman" w:hAnsi="Times New Roman" w:cs="Times New Roman"/>
          <w:b/>
          <w:bCs/>
          <w:kern w:val="32"/>
          <w:sz w:val="28"/>
          <w:szCs w:val="28"/>
          <w:lang w:eastAsia="ru-RU"/>
        </w:rPr>
        <w:t>ПАСПОРТ</w:t>
      </w:r>
    </w:p>
    <w:p w:rsidR="00F014DF" w:rsidRPr="00132058" w:rsidRDefault="00F014DF" w:rsidP="00132058">
      <w:pPr>
        <w:autoSpaceDN w:val="0"/>
        <w:spacing w:after="0" w:line="321" w:lineRule="exact"/>
        <w:ind w:left="1314" w:right="879"/>
        <w:jc w:val="center"/>
        <w:rPr>
          <w:rFonts w:ascii="Times New Roman" w:eastAsia="Times New Roman" w:hAnsi="Times New Roman" w:cs="Times New Roman"/>
          <w:b/>
          <w:sz w:val="28"/>
          <w:szCs w:val="28"/>
          <w:lang w:eastAsia="ru-RU"/>
        </w:rPr>
      </w:pPr>
      <w:bookmarkStart w:id="1" w:name="программы_пришкольного_лагеря_с_дневным_"/>
      <w:bookmarkEnd w:id="1"/>
      <w:r w:rsidRPr="00132058">
        <w:rPr>
          <w:rFonts w:ascii="Times New Roman" w:eastAsia="Times New Roman" w:hAnsi="Times New Roman" w:cs="Times New Roman"/>
          <w:b/>
          <w:sz w:val="28"/>
          <w:szCs w:val="28"/>
          <w:lang w:eastAsia="ru-RU"/>
        </w:rPr>
        <w:t>программы</w:t>
      </w:r>
      <w:r w:rsidRPr="00132058">
        <w:rPr>
          <w:rFonts w:ascii="Times New Roman" w:eastAsia="Times New Roman" w:hAnsi="Times New Roman" w:cs="Times New Roman"/>
          <w:b/>
          <w:spacing w:val="-7"/>
          <w:sz w:val="28"/>
          <w:szCs w:val="28"/>
          <w:lang w:eastAsia="ru-RU"/>
        </w:rPr>
        <w:t xml:space="preserve"> </w:t>
      </w:r>
      <w:r w:rsidRPr="00132058">
        <w:rPr>
          <w:rFonts w:ascii="Times New Roman" w:eastAsia="Times New Roman" w:hAnsi="Times New Roman" w:cs="Times New Roman"/>
          <w:b/>
          <w:spacing w:val="-5"/>
          <w:sz w:val="28"/>
          <w:szCs w:val="28"/>
          <w:lang w:eastAsia="ru-RU"/>
        </w:rPr>
        <w:t>лагеря</w:t>
      </w:r>
      <w:r w:rsidRPr="00132058">
        <w:rPr>
          <w:rFonts w:ascii="Times New Roman" w:eastAsia="Times New Roman" w:hAnsi="Times New Roman" w:cs="Times New Roman"/>
          <w:b/>
          <w:spacing w:val="-8"/>
          <w:sz w:val="28"/>
          <w:szCs w:val="28"/>
          <w:lang w:eastAsia="ru-RU"/>
        </w:rPr>
        <w:t xml:space="preserve"> </w:t>
      </w:r>
      <w:r w:rsidRPr="00132058">
        <w:rPr>
          <w:rFonts w:ascii="Times New Roman" w:eastAsia="Times New Roman" w:hAnsi="Times New Roman" w:cs="Times New Roman"/>
          <w:b/>
          <w:sz w:val="28"/>
          <w:szCs w:val="28"/>
          <w:lang w:eastAsia="ru-RU"/>
        </w:rPr>
        <w:t>дневного</w:t>
      </w:r>
      <w:r w:rsidRPr="00132058">
        <w:rPr>
          <w:rFonts w:ascii="Times New Roman" w:eastAsia="Times New Roman" w:hAnsi="Times New Roman" w:cs="Times New Roman"/>
          <w:b/>
          <w:spacing w:val="-7"/>
          <w:sz w:val="28"/>
          <w:szCs w:val="28"/>
          <w:lang w:eastAsia="ru-RU"/>
        </w:rPr>
        <w:t xml:space="preserve"> </w:t>
      </w:r>
      <w:r w:rsidRPr="00132058">
        <w:rPr>
          <w:rFonts w:ascii="Times New Roman" w:eastAsia="Times New Roman" w:hAnsi="Times New Roman" w:cs="Times New Roman"/>
          <w:b/>
          <w:sz w:val="28"/>
          <w:szCs w:val="28"/>
          <w:lang w:eastAsia="ru-RU"/>
        </w:rPr>
        <w:t>пребывания</w:t>
      </w:r>
      <w:r w:rsidRPr="00132058">
        <w:rPr>
          <w:rFonts w:ascii="Times New Roman" w:eastAsia="Times New Roman" w:hAnsi="Times New Roman" w:cs="Times New Roman"/>
          <w:b/>
          <w:spacing w:val="-2"/>
          <w:sz w:val="28"/>
          <w:szCs w:val="28"/>
          <w:lang w:eastAsia="ru-RU"/>
        </w:rPr>
        <w:t xml:space="preserve"> </w:t>
      </w:r>
      <w:r w:rsidRPr="00132058">
        <w:rPr>
          <w:rFonts w:ascii="Times New Roman" w:eastAsia="Times New Roman" w:hAnsi="Times New Roman" w:cs="Times New Roman"/>
          <w:b/>
          <w:sz w:val="28"/>
          <w:szCs w:val="28"/>
          <w:lang w:eastAsia="ru-RU"/>
        </w:rPr>
        <w:t>детей</w:t>
      </w:r>
    </w:p>
    <w:p w:rsidR="00F014DF" w:rsidRPr="00132058" w:rsidRDefault="00F014DF" w:rsidP="00132058">
      <w:pPr>
        <w:keepNext/>
        <w:autoSpaceDN w:val="0"/>
        <w:spacing w:before="3" w:after="60" w:line="240" w:lineRule="auto"/>
        <w:ind w:left="4046" w:right="3615"/>
        <w:jc w:val="center"/>
        <w:outlineLvl w:val="0"/>
        <w:rPr>
          <w:rFonts w:ascii="Times New Roman" w:eastAsia="Times New Roman" w:hAnsi="Times New Roman" w:cs="Times New Roman"/>
          <w:b/>
          <w:bCs/>
          <w:kern w:val="32"/>
          <w:sz w:val="28"/>
          <w:szCs w:val="28"/>
          <w:lang w:eastAsia="ru-RU"/>
        </w:rPr>
      </w:pPr>
      <w:bookmarkStart w:id="2" w:name="«С_чего__начинается_Родина…»"/>
      <w:bookmarkEnd w:id="2"/>
      <w:r w:rsidRPr="00132058">
        <w:rPr>
          <w:rFonts w:ascii="Times New Roman" w:eastAsia="Times New Roman" w:hAnsi="Times New Roman" w:cs="Times New Roman"/>
          <w:b/>
          <w:bCs/>
          <w:kern w:val="32"/>
          <w:sz w:val="28"/>
          <w:szCs w:val="28"/>
          <w:lang w:eastAsia="ru-RU"/>
        </w:rPr>
        <w:t>«</w:t>
      </w:r>
      <w:r w:rsidR="00182FB4">
        <w:rPr>
          <w:rFonts w:ascii="Times New Roman" w:eastAsia="Times New Roman" w:hAnsi="Times New Roman" w:cs="Times New Roman"/>
          <w:b/>
          <w:bCs/>
          <w:kern w:val="32"/>
          <w:sz w:val="28"/>
          <w:szCs w:val="28"/>
          <w:lang w:eastAsia="ru-RU"/>
        </w:rPr>
        <w:t>Искорка</w:t>
      </w:r>
      <w:r w:rsidRPr="00132058">
        <w:rPr>
          <w:rFonts w:ascii="Times New Roman" w:eastAsia="Times New Roman" w:hAnsi="Times New Roman" w:cs="Times New Roman"/>
          <w:b/>
          <w:bCs/>
          <w:kern w:val="32"/>
          <w:sz w:val="28"/>
          <w:szCs w:val="28"/>
          <w:lang w:eastAsia="ru-RU"/>
        </w:rPr>
        <w:t>»</w:t>
      </w:r>
    </w:p>
    <w:p w:rsidR="00F014DF" w:rsidRPr="00132058" w:rsidRDefault="00F014DF" w:rsidP="00132058">
      <w:pPr>
        <w:keepNext/>
        <w:autoSpaceDN w:val="0"/>
        <w:spacing w:before="3" w:after="60" w:line="240" w:lineRule="auto"/>
        <w:ind w:left="4046" w:right="3615"/>
        <w:jc w:val="center"/>
        <w:outlineLvl w:val="0"/>
        <w:rPr>
          <w:rFonts w:ascii="Times New Roman" w:eastAsia="Times New Roman" w:hAnsi="Times New Roman" w:cs="Times New Roman"/>
          <w:b/>
          <w:bCs/>
          <w:spacing w:val="-4"/>
          <w:kern w:val="32"/>
          <w:sz w:val="28"/>
          <w:szCs w:val="28"/>
          <w:lang w:eastAsia="ru-RU"/>
        </w:rPr>
      </w:pPr>
      <w:r w:rsidRPr="00132058">
        <w:rPr>
          <w:rFonts w:ascii="Times New Roman" w:eastAsia="Times New Roman" w:hAnsi="Times New Roman" w:cs="Times New Roman"/>
          <w:b/>
          <w:bCs/>
          <w:kern w:val="32"/>
          <w:sz w:val="28"/>
          <w:szCs w:val="28"/>
          <w:lang w:eastAsia="ru-RU"/>
        </w:rPr>
        <w:t>М</w:t>
      </w:r>
      <w:r w:rsidR="00182FB4">
        <w:rPr>
          <w:rFonts w:ascii="Times New Roman" w:eastAsia="Times New Roman" w:hAnsi="Times New Roman" w:cs="Times New Roman"/>
          <w:b/>
          <w:bCs/>
          <w:kern w:val="32"/>
          <w:sz w:val="28"/>
          <w:szCs w:val="28"/>
          <w:lang w:eastAsia="ru-RU"/>
        </w:rPr>
        <w:t>Б</w:t>
      </w:r>
      <w:r w:rsidRPr="00132058">
        <w:rPr>
          <w:rFonts w:ascii="Times New Roman" w:eastAsia="Times New Roman" w:hAnsi="Times New Roman" w:cs="Times New Roman"/>
          <w:b/>
          <w:bCs/>
          <w:kern w:val="32"/>
          <w:sz w:val="28"/>
          <w:szCs w:val="28"/>
          <w:lang w:eastAsia="ru-RU"/>
        </w:rPr>
        <w:t>ОУ «</w:t>
      </w:r>
      <w:proofErr w:type="spellStart"/>
      <w:r w:rsidR="00182FB4">
        <w:rPr>
          <w:rFonts w:ascii="Times New Roman" w:eastAsia="Times New Roman" w:hAnsi="Times New Roman" w:cs="Times New Roman"/>
          <w:b/>
          <w:bCs/>
          <w:kern w:val="32"/>
          <w:sz w:val="28"/>
          <w:szCs w:val="28"/>
          <w:lang w:eastAsia="ru-RU"/>
        </w:rPr>
        <w:t>Якушкинская</w:t>
      </w:r>
      <w:proofErr w:type="spellEnd"/>
      <w:r w:rsidR="00182FB4">
        <w:rPr>
          <w:rFonts w:ascii="Times New Roman" w:eastAsia="Times New Roman" w:hAnsi="Times New Roman" w:cs="Times New Roman"/>
          <w:b/>
          <w:bCs/>
          <w:kern w:val="32"/>
          <w:sz w:val="28"/>
          <w:szCs w:val="28"/>
          <w:lang w:eastAsia="ru-RU"/>
        </w:rPr>
        <w:t xml:space="preserve"> СОШ</w:t>
      </w:r>
      <w:r w:rsidRPr="00132058">
        <w:rPr>
          <w:rFonts w:ascii="Times New Roman" w:eastAsia="Times New Roman" w:hAnsi="Times New Roman" w:cs="Times New Roman"/>
          <w:b/>
          <w:bCs/>
          <w:kern w:val="32"/>
          <w:sz w:val="28"/>
          <w:szCs w:val="28"/>
          <w:lang w:eastAsia="ru-RU"/>
        </w:rPr>
        <w:t>»</w:t>
      </w:r>
    </w:p>
    <w:p w:rsidR="00F014DF" w:rsidRPr="00132058" w:rsidRDefault="00182FB4" w:rsidP="00132058">
      <w:pPr>
        <w:keepNext/>
        <w:autoSpaceDN w:val="0"/>
        <w:spacing w:before="3" w:after="60" w:line="240" w:lineRule="auto"/>
        <w:ind w:left="4046" w:right="3615"/>
        <w:jc w:val="center"/>
        <w:outlineLvl w:val="0"/>
        <w:rPr>
          <w:rFonts w:ascii="Times New Roman" w:eastAsia="Times New Roman" w:hAnsi="Times New Roman" w:cs="Times New Roman"/>
          <w:b/>
          <w:bCs/>
          <w:kern w:val="32"/>
          <w:sz w:val="28"/>
          <w:szCs w:val="28"/>
          <w:lang w:eastAsia="ru-RU"/>
        </w:rPr>
      </w:pPr>
      <w:proofErr w:type="spellStart"/>
      <w:r>
        <w:rPr>
          <w:rFonts w:ascii="Times New Roman" w:eastAsia="Times New Roman" w:hAnsi="Times New Roman" w:cs="Times New Roman"/>
          <w:b/>
          <w:bCs/>
          <w:kern w:val="32"/>
          <w:sz w:val="28"/>
          <w:szCs w:val="28"/>
          <w:lang w:eastAsia="ru-RU"/>
        </w:rPr>
        <w:t>с</w:t>
      </w:r>
      <w:proofErr w:type="gramStart"/>
      <w:r>
        <w:rPr>
          <w:rFonts w:ascii="Times New Roman" w:eastAsia="Times New Roman" w:hAnsi="Times New Roman" w:cs="Times New Roman"/>
          <w:b/>
          <w:bCs/>
          <w:kern w:val="32"/>
          <w:sz w:val="28"/>
          <w:szCs w:val="28"/>
          <w:lang w:eastAsia="ru-RU"/>
        </w:rPr>
        <w:t>.Я</w:t>
      </w:r>
      <w:proofErr w:type="gramEnd"/>
      <w:r>
        <w:rPr>
          <w:rFonts w:ascii="Times New Roman" w:eastAsia="Times New Roman" w:hAnsi="Times New Roman" w:cs="Times New Roman"/>
          <w:b/>
          <w:bCs/>
          <w:kern w:val="32"/>
          <w:sz w:val="28"/>
          <w:szCs w:val="28"/>
          <w:lang w:eastAsia="ru-RU"/>
        </w:rPr>
        <w:t>кушкино</w:t>
      </w:r>
      <w:proofErr w:type="spellEnd"/>
    </w:p>
    <w:p w:rsidR="00F014DF" w:rsidRPr="00132058" w:rsidRDefault="00F014DF" w:rsidP="00132058">
      <w:pPr>
        <w:autoSpaceDN w:val="0"/>
        <w:spacing w:after="0" w:line="317" w:lineRule="exact"/>
        <w:ind w:left="1314" w:right="1164"/>
        <w:jc w:val="center"/>
        <w:rPr>
          <w:rFonts w:ascii="Times New Roman" w:eastAsia="Times New Roman" w:hAnsi="Times New Roman" w:cs="Times New Roman"/>
          <w:b/>
          <w:sz w:val="28"/>
          <w:szCs w:val="28"/>
          <w:lang w:eastAsia="ru-RU"/>
        </w:rPr>
      </w:pPr>
      <w:r w:rsidRPr="00132058">
        <w:rPr>
          <w:rFonts w:ascii="Times New Roman" w:eastAsia="Times New Roman" w:hAnsi="Times New Roman" w:cs="Times New Roman"/>
          <w:b/>
          <w:sz w:val="28"/>
          <w:szCs w:val="28"/>
          <w:lang w:eastAsia="ru-RU"/>
        </w:rPr>
        <w:t>202</w:t>
      </w:r>
      <w:r w:rsidR="00182FB4">
        <w:rPr>
          <w:rFonts w:ascii="Times New Roman" w:eastAsia="Times New Roman" w:hAnsi="Times New Roman" w:cs="Times New Roman"/>
          <w:b/>
          <w:sz w:val="28"/>
          <w:szCs w:val="28"/>
          <w:lang w:eastAsia="ru-RU"/>
        </w:rPr>
        <w:t>4</w:t>
      </w:r>
      <w:r w:rsidRPr="00132058">
        <w:rPr>
          <w:rFonts w:ascii="Times New Roman" w:eastAsia="Times New Roman" w:hAnsi="Times New Roman" w:cs="Times New Roman"/>
          <w:b/>
          <w:spacing w:val="-3"/>
          <w:sz w:val="28"/>
          <w:szCs w:val="28"/>
          <w:lang w:eastAsia="ru-RU"/>
        </w:rPr>
        <w:t xml:space="preserve"> </w:t>
      </w:r>
      <w:r w:rsidRPr="00132058">
        <w:rPr>
          <w:rFonts w:ascii="Times New Roman" w:eastAsia="Times New Roman" w:hAnsi="Times New Roman" w:cs="Times New Roman"/>
          <w:b/>
          <w:sz w:val="28"/>
          <w:szCs w:val="28"/>
          <w:lang w:eastAsia="ru-RU"/>
        </w:rPr>
        <w:t>год</w:t>
      </w:r>
    </w:p>
    <w:tbl>
      <w:tblPr>
        <w:tblW w:w="0" w:type="auto"/>
        <w:tblInd w:w="11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306"/>
        <w:gridCol w:w="7198"/>
      </w:tblGrid>
      <w:tr w:rsidR="00F014DF" w:rsidRPr="00132058" w:rsidTr="00F014DF">
        <w:trPr>
          <w:trHeight w:val="1072"/>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132058" w:rsidP="00132058">
            <w:pPr>
              <w:widowControl w:val="0"/>
              <w:autoSpaceDE w:val="0"/>
              <w:autoSpaceDN w:val="0"/>
              <w:spacing w:before="1" w:after="0" w:line="240" w:lineRule="auto"/>
              <w:ind w:right="117"/>
              <w:rPr>
                <w:rFonts w:ascii="Times New Roman" w:eastAsia="Calibri" w:hAnsi="Times New Roman" w:cs="Times New Roman"/>
                <w:sz w:val="24"/>
                <w:szCs w:val="24"/>
                <w:lang w:val="en-US"/>
              </w:rPr>
            </w:pPr>
            <w:r>
              <w:rPr>
                <w:rFonts w:ascii="Times New Roman" w:eastAsia="Calibri" w:hAnsi="Times New Roman" w:cs="Times New Roman"/>
                <w:sz w:val="24"/>
                <w:szCs w:val="24"/>
              </w:rPr>
              <w:t xml:space="preserve"> </w:t>
            </w:r>
            <w:proofErr w:type="spellStart"/>
            <w:r w:rsidR="00F014DF" w:rsidRPr="00132058">
              <w:rPr>
                <w:rFonts w:ascii="Times New Roman" w:eastAsia="Calibri" w:hAnsi="Times New Roman" w:cs="Times New Roman"/>
                <w:sz w:val="24"/>
                <w:szCs w:val="24"/>
                <w:lang w:val="en-US"/>
              </w:rPr>
              <w:t>Полное</w:t>
            </w:r>
            <w:proofErr w:type="spellEnd"/>
            <w:r w:rsidR="00F014DF" w:rsidRPr="00132058">
              <w:rPr>
                <w:rFonts w:ascii="Times New Roman" w:eastAsia="Calibri" w:hAnsi="Times New Roman" w:cs="Times New Roman"/>
                <w:spacing w:val="-18"/>
                <w:sz w:val="24"/>
                <w:szCs w:val="24"/>
                <w:lang w:val="en-US"/>
              </w:rPr>
              <w:t xml:space="preserve"> </w:t>
            </w:r>
            <w:proofErr w:type="spellStart"/>
            <w:r w:rsidR="00F014DF" w:rsidRPr="00132058">
              <w:rPr>
                <w:rFonts w:ascii="Times New Roman" w:eastAsia="Calibri" w:hAnsi="Times New Roman" w:cs="Times New Roman"/>
                <w:sz w:val="24"/>
                <w:szCs w:val="24"/>
                <w:lang w:val="en-US"/>
              </w:rPr>
              <w:t>название</w:t>
            </w:r>
            <w:proofErr w:type="spellEnd"/>
            <w:r w:rsidR="00F014DF" w:rsidRPr="00132058">
              <w:rPr>
                <w:rFonts w:ascii="Times New Roman" w:eastAsia="Calibri" w:hAnsi="Times New Roman" w:cs="Times New Roman"/>
                <w:spacing w:val="-67"/>
                <w:sz w:val="24"/>
                <w:szCs w:val="24"/>
                <w:lang w:val="en-US"/>
              </w:rPr>
              <w:t xml:space="preserve"> </w:t>
            </w:r>
            <w:proofErr w:type="spellStart"/>
            <w:r w:rsidR="00F014DF" w:rsidRPr="00132058">
              <w:rPr>
                <w:rFonts w:ascii="Times New Roman" w:eastAsia="Calibri" w:hAnsi="Times New Roman" w:cs="Times New Roman"/>
                <w:sz w:val="24"/>
                <w:szCs w:val="24"/>
                <w:lang w:val="en-US"/>
              </w:rPr>
              <w:t>программы</w:t>
            </w:r>
            <w:proofErr w:type="spellEnd"/>
          </w:p>
        </w:tc>
        <w:tc>
          <w:tcPr>
            <w:tcW w:w="7198"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182FB4">
            <w:pPr>
              <w:widowControl w:val="0"/>
              <w:autoSpaceDE w:val="0"/>
              <w:autoSpaceDN w:val="0"/>
              <w:spacing w:after="0" w:line="240" w:lineRule="auto"/>
              <w:ind w:left="110" w:right="92"/>
              <w:rPr>
                <w:rFonts w:ascii="Times New Roman" w:eastAsia="Calibri" w:hAnsi="Times New Roman" w:cs="Times New Roman"/>
                <w:sz w:val="24"/>
                <w:szCs w:val="24"/>
              </w:rPr>
            </w:pPr>
            <w:r w:rsidRPr="00132058">
              <w:rPr>
                <w:rFonts w:ascii="Times New Roman" w:eastAsia="Calibri" w:hAnsi="Times New Roman" w:cs="Times New Roman"/>
                <w:sz w:val="24"/>
                <w:szCs w:val="24"/>
              </w:rPr>
              <w:t>Программа организации летнего отдыха и оздоровления</w:t>
            </w:r>
            <w:r w:rsidRPr="00132058">
              <w:rPr>
                <w:rFonts w:ascii="Times New Roman" w:eastAsia="Calibri" w:hAnsi="Times New Roman" w:cs="Times New Roman"/>
                <w:spacing w:val="1"/>
                <w:sz w:val="24"/>
                <w:szCs w:val="24"/>
              </w:rPr>
              <w:t xml:space="preserve"> </w:t>
            </w:r>
            <w:r w:rsidRPr="00132058">
              <w:rPr>
                <w:rFonts w:ascii="Times New Roman" w:eastAsia="Calibri" w:hAnsi="Times New Roman" w:cs="Times New Roman"/>
                <w:sz w:val="24"/>
                <w:szCs w:val="24"/>
              </w:rPr>
              <w:t>несовершеннолетних</w:t>
            </w:r>
            <w:r w:rsidRPr="00132058">
              <w:rPr>
                <w:rFonts w:ascii="Times New Roman" w:eastAsia="Calibri" w:hAnsi="Times New Roman" w:cs="Times New Roman"/>
                <w:spacing w:val="1"/>
                <w:sz w:val="24"/>
                <w:szCs w:val="24"/>
              </w:rPr>
              <w:t xml:space="preserve"> </w:t>
            </w:r>
            <w:r w:rsidRPr="00132058">
              <w:rPr>
                <w:rFonts w:ascii="Times New Roman" w:eastAsia="Calibri" w:hAnsi="Times New Roman" w:cs="Times New Roman"/>
                <w:sz w:val="24"/>
                <w:szCs w:val="24"/>
              </w:rPr>
              <w:t>в</w:t>
            </w:r>
            <w:r w:rsidRPr="00132058">
              <w:rPr>
                <w:rFonts w:ascii="Times New Roman" w:eastAsia="Calibri" w:hAnsi="Times New Roman" w:cs="Times New Roman"/>
                <w:spacing w:val="1"/>
                <w:sz w:val="24"/>
                <w:szCs w:val="24"/>
              </w:rPr>
              <w:t xml:space="preserve"> </w:t>
            </w:r>
            <w:r w:rsidRPr="00132058">
              <w:rPr>
                <w:rFonts w:ascii="Times New Roman" w:eastAsia="Calibri" w:hAnsi="Times New Roman" w:cs="Times New Roman"/>
                <w:sz w:val="24"/>
                <w:szCs w:val="24"/>
              </w:rPr>
              <w:t>условиях</w:t>
            </w:r>
            <w:r w:rsidRPr="00132058">
              <w:rPr>
                <w:rFonts w:ascii="Times New Roman" w:eastAsia="Calibri" w:hAnsi="Times New Roman" w:cs="Times New Roman"/>
                <w:spacing w:val="1"/>
                <w:sz w:val="24"/>
                <w:szCs w:val="24"/>
              </w:rPr>
              <w:t xml:space="preserve"> </w:t>
            </w:r>
            <w:r w:rsidRPr="00132058">
              <w:rPr>
                <w:rFonts w:ascii="Times New Roman" w:eastAsia="Calibri" w:hAnsi="Times New Roman" w:cs="Times New Roman"/>
                <w:sz w:val="24"/>
                <w:szCs w:val="24"/>
              </w:rPr>
              <w:t>лагеря</w:t>
            </w:r>
            <w:r w:rsidRPr="00132058">
              <w:rPr>
                <w:rFonts w:ascii="Times New Roman" w:eastAsia="Calibri" w:hAnsi="Times New Roman" w:cs="Times New Roman"/>
                <w:spacing w:val="1"/>
                <w:sz w:val="24"/>
                <w:szCs w:val="24"/>
              </w:rPr>
              <w:t xml:space="preserve"> </w:t>
            </w:r>
            <w:r w:rsidRPr="00132058">
              <w:rPr>
                <w:rFonts w:ascii="Times New Roman" w:eastAsia="Calibri" w:hAnsi="Times New Roman" w:cs="Times New Roman"/>
                <w:sz w:val="24"/>
                <w:szCs w:val="24"/>
              </w:rPr>
              <w:t>дневного пребывания</w:t>
            </w:r>
            <w:r w:rsidRPr="00132058">
              <w:rPr>
                <w:rFonts w:ascii="Times New Roman" w:eastAsia="Calibri" w:hAnsi="Times New Roman" w:cs="Times New Roman"/>
                <w:spacing w:val="1"/>
                <w:sz w:val="24"/>
                <w:szCs w:val="24"/>
              </w:rPr>
              <w:t xml:space="preserve"> </w:t>
            </w:r>
            <w:r w:rsidRPr="00132058">
              <w:rPr>
                <w:rFonts w:ascii="Times New Roman" w:eastAsia="Calibri" w:hAnsi="Times New Roman" w:cs="Times New Roman"/>
                <w:sz w:val="24"/>
                <w:szCs w:val="24"/>
              </w:rPr>
              <w:t>М</w:t>
            </w:r>
            <w:r w:rsidR="00182FB4">
              <w:rPr>
                <w:rFonts w:ascii="Times New Roman" w:eastAsia="Calibri" w:hAnsi="Times New Roman" w:cs="Times New Roman"/>
                <w:sz w:val="24"/>
                <w:szCs w:val="24"/>
              </w:rPr>
              <w:t>Б</w:t>
            </w:r>
            <w:r w:rsidRPr="00132058">
              <w:rPr>
                <w:rFonts w:ascii="Times New Roman" w:eastAsia="Calibri" w:hAnsi="Times New Roman" w:cs="Times New Roman"/>
                <w:sz w:val="24"/>
                <w:szCs w:val="24"/>
              </w:rPr>
              <w:t>ОУ</w:t>
            </w:r>
            <w:r w:rsidRPr="00132058">
              <w:rPr>
                <w:rFonts w:ascii="Times New Roman" w:eastAsia="Calibri" w:hAnsi="Times New Roman" w:cs="Times New Roman"/>
                <w:spacing w:val="1"/>
                <w:sz w:val="24"/>
                <w:szCs w:val="24"/>
              </w:rPr>
              <w:t xml:space="preserve"> «</w:t>
            </w:r>
            <w:proofErr w:type="spellStart"/>
            <w:r w:rsidR="00182FB4">
              <w:rPr>
                <w:rFonts w:ascii="Times New Roman" w:eastAsia="Calibri" w:hAnsi="Times New Roman" w:cs="Times New Roman"/>
                <w:spacing w:val="1"/>
                <w:sz w:val="24"/>
                <w:szCs w:val="24"/>
              </w:rPr>
              <w:t>Якушкинская</w:t>
            </w:r>
            <w:proofErr w:type="spellEnd"/>
            <w:r w:rsidR="00182FB4">
              <w:rPr>
                <w:rFonts w:ascii="Times New Roman" w:eastAsia="Calibri" w:hAnsi="Times New Roman" w:cs="Times New Roman"/>
                <w:spacing w:val="1"/>
                <w:sz w:val="24"/>
                <w:szCs w:val="24"/>
              </w:rPr>
              <w:t xml:space="preserve"> </w:t>
            </w:r>
            <w:r w:rsidRPr="00132058">
              <w:rPr>
                <w:rFonts w:ascii="Times New Roman" w:eastAsia="Calibri" w:hAnsi="Times New Roman" w:cs="Times New Roman"/>
                <w:sz w:val="24"/>
                <w:szCs w:val="24"/>
              </w:rPr>
              <w:t>СОШ</w:t>
            </w:r>
            <w:r w:rsidR="00182FB4">
              <w:rPr>
                <w:rFonts w:ascii="Times New Roman" w:eastAsia="Calibri" w:hAnsi="Times New Roman" w:cs="Times New Roman"/>
                <w:sz w:val="24"/>
                <w:szCs w:val="24"/>
              </w:rPr>
              <w:t xml:space="preserve">» </w:t>
            </w:r>
            <w:proofErr w:type="spellStart"/>
            <w:r w:rsidR="00182FB4">
              <w:rPr>
                <w:rFonts w:ascii="Times New Roman" w:eastAsia="Calibri" w:hAnsi="Times New Roman" w:cs="Times New Roman"/>
                <w:sz w:val="24"/>
                <w:szCs w:val="24"/>
              </w:rPr>
              <w:t>с</w:t>
            </w:r>
            <w:proofErr w:type="gramStart"/>
            <w:r w:rsidR="00182FB4">
              <w:rPr>
                <w:rFonts w:ascii="Times New Roman" w:eastAsia="Calibri" w:hAnsi="Times New Roman" w:cs="Times New Roman"/>
                <w:sz w:val="24"/>
                <w:szCs w:val="24"/>
              </w:rPr>
              <w:t>.Я</w:t>
            </w:r>
            <w:proofErr w:type="gramEnd"/>
            <w:r w:rsidR="00182FB4">
              <w:rPr>
                <w:rFonts w:ascii="Times New Roman" w:eastAsia="Calibri" w:hAnsi="Times New Roman" w:cs="Times New Roman"/>
                <w:sz w:val="24"/>
                <w:szCs w:val="24"/>
              </w:rPr>
              <w:t>кушкино</w:t>
            </w:r>
            <w:proofErr w:type="spellEnd"/>
            <w:r w:rsidR="00182FB4">
              <w:rPr>
                <w:rFonts w:ascii="Times New Roman" w:eastAsia="Calibri" w:hAnsi="Times New Roman" w:cs="Times New Roman"/>
                <w:sz w:val="24"/>
                <w:szCs w:val="24"/>
              </w:rPr>
              <w:t>, «Искорка»</w:t>
            </w:r>
          </w:p>
        </w:tc>
      </w:tr>
      <w:tr w:rsidR="00F014DF" w:rsidRPr="00132058" w:rsidTr="00132058">
        <w:trPr>
          <w:trHeight w:val="1004"/>
        </w:trPr>
        <w:tc>
          <w:tcPr>
            <w:tcW w:w="2306" w:type="dxa"/>
            <w:tcBorders>
              <w:top w:val="single" w:sz="4" w:space="0" w:color="000000"/>
              <w:left w:val="single" w:sz="4" w:space="0" w:color="000000"/>
              <w:bottom w:val="single" w:sz="4" w:space="0" w:color="000000"/>
              <w:right w:val="single" w:sz="4" w:space="0" w:color="000000"/>
            </w:tcBorders>
          </w:tcPr>
          <w:p w:rsidR="00F014DF" w:rsidRPr="00132058" w:rsidRDefault="00F014DF" w:rsidP="00132058">
            <w:pPr>
              <w:widowControl w:val="0"/>
              <w:autoSpaceDE w:val="0"/>
              <w:autoSpaceDN w:val="0"/>
              <w:spacing w:after="0" w:line="240" w:lineRule="auto"/>
              <w:rPr>
                <w:rFonts w:ascii="Times New Roman" w:eastAsia="Calibri" w:hAnsi="Times New Roman" w:cs="Times New Roman"/>
                <w:b/>
                <w:sz w:val="24"/>
                <w:szCs w:val="24"/>
              </w:rPr>
            </w:pPr>
          </w:p>
          <w:p w:rsidR="00F014DF" w:rsidRPr="00132058" w:rsidRDefault="00132058" w:rsidP="00132058">
            <w:pPr>
              <w:widowControl w:val="0"/>
              <w:autoSpaceDE w:val="0"/>
              <w:autoSpaceDN w:val="0"/>
              <w:spacing w:after="0" w:line="240" w:lineRule="auto"/>
              <w:ind w:right="818"/>
              <w:rPr>
                <w:rFonts w:ascii="Times New Roman" w:eastAsia="Calibri" w:hAnsi="Times New Roman" w:cs="Times New Roman"/>
                <w:sz w:val="24"/>
                <w:szCs w:val="24"/>
                <w:lang w:val="en-US"/>
              </w:rPr>
            </w:pPr>
            <w:r>
              <w:rPr>
                <w:rFonts w:ascii="Times New Roman" w:eastAsia="Calibri" w:hAnsi="Times New Roman" w:cs="Times New Roman"/>
                <w:sz w:val="24"/>
                <w:szCs w:val="24"/>
              </w:rPr>
              <w:t xml:space="preserve"> </w:t>
            </w:r>
            <w:proofErr w:type="spellStart"/>
            <w:r w:rsidR="00F014DF" w:rsidRPr="00132058">
              <w:rPr>
                <w:rFonts w:ascii="Times New Roman" w:eastAsia="Calibri" w:hAnsi="Times New Roman" w:cs="Times New Roman"/>
                <w:sz w:val="24"/>
                <w:szCs w:val="24"/>
                <w:lang w:val="en-US"/>
              </w:rPr>
              <w:t>Авторы</w:t>
            </w:r>
            <w:proofErr w:type="spellEnd"/>
            <w:r w:rsidR="00F014DF" w:rsidRPr="00132058">
              <w:rPr>
                <w:rFonts w:ascii="Times New Roman" w:eastAsia="Calibri" w:hAnsi="Times New Roman" w:cs="Times New Roman"/>
                <w:spacing w:val="1"/>
                <w:sz w:val="24"/>
                <w:szCs w:val="24"/>
                <w:lang w:val="en-US"/>
              </w:rPr>
              <w:t xml:space="preserve"> </w:t>
            </w:r>
            <w:proofErr w:type="spellStart"/>
            <w:r w:rsidR="00F014DF" w:rsidRPr="00132058">
              <w:rPr>
                <w:rFonts w:ascii="Times New Roman" w:eastAsia="Calibri" w:hAnsi="Times New Roman" w:cs="Times New Roman"/>
                <w:spacing w:val="-1"/>
                <w:sz w:val="24"/>
                <w:szCs w:val="24"/>
                <w:lang w:val="en-US"/>
              </w:rPr>
              <w:t>программы</w:t>
            </w:r>
            <w:proofErr w:type="spellEnd"/>
          </w:p>
        </w:tc>
        <w:tc>
          <w:tcPr>
            <w:tcW w:w="7198" w:type="dxa"/>
            <w:tcBorders>
              <w:top w:val="single" w:sz="4" w:space="0" w:color="000000"/>
              <w:left w:val="single" w:sz="4" w:space="0" w:color="000000"/>
              <w:bottom w:val="single" w:sz="4" w:space="0" w:color="000000"/>
              <w:right w:val="single" w:sz="4" w:space="0" w:color="000000"/>
            </w:tcBorders>
            <w:hideMark/>
          </w:tcPr>
          <w:p w:rsidR="00F014DF" w:rsidRPr="00132058" w:rsidRDefault="00182FB4" w:rsidP="00132058">
            <w:pPr>
              <w:widowControl w:val="0"/>
              <w:autoSpaceDE w:val="0"/>
              <w:autoSpaceDN w:val="0"/>
              <w:spacing w:before="116" w:after="0" w:line="240" w:lineRule="auto"/>
              <w:ind w:left="110" w:right="853"/>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Галанцева</w:t>
            </w:r>
            <w:proofErr w:type="spellEnd"/>
            <w:r>
              <w:rPr>
                <w:rFonts w:ascii="Times New Roman" w:eastAsia="Calibri" w:hAnsi="Times New Roman" w:cs="Times New Roman"/>
                <w:sz w:val="24"/>
                <w:szCs w:val="24"/>
              </w:rPr>
              <w:t xml:space="preserve"> Наталия Валериевна</w:t>
            </w:r>
            <w:r w:rsidR="00F014DF" w:rsidRPr="00132058">
              <w:rPr>
                <w:rFonts w:ascii="Times New Roman" w:eastAsia="Calibri" w:hAnsi="Times New Roman" w:cs="Times New Roman"/>
                <w:sz w:val="24"/>
                <w:szCs w:val="24"/>
              </w:rPr>
              <w:t xml:space="preserve">, </w:t>
            </w:r>
            <w:r>
              <w:rPr>
                <w:rFonts w:ascii="Times New Roman" w:eastAsia="Calibri" w:hAnsi="Times New Roman" w:cs="Times New Roman"/>
                <w:sz w:val="24"/>
                <w:szCs w:val="24"/>
              </w:rPr>
              <w:t>старшая вожатая</w:t>
            </w:r>
            <w:r w:rsidR="00F014DF" w:rsidRPr="00132058">
              <w:rPr>
                <w:rFonts w:ascii="Times New Roman" w:eastAsia="Calibri" w:hAnsi="Times New Roman" w:cs="Times New Roman"/>
                <w:sz w:val="24"/>
                <w:szCs w:val="24"/>
              </w:rPr>
              <w:t xml:space="preserve"> лагеря дневного пребывания М</w:t>
            </w:r>
            <w:r>
              <w:rPr>
                <w:rFonts w:ascii="Times New Roman" w:eastAsia="Calibri" w:hAnsi="Times New Roman" w:cs="Times New Roman"/>
                <w:sz w:val="24"/>
                <w:szCs w:val="24"/>
              </w:rPr>
              <w:t>Б</w:t>
            </w:r>
            <w:r w:rsidR="00F014DF" w:rsidRPr="00132058">
              <w:rPr>
                <w:rFonts w:ascii="Times New Roman" w:eastAsia="Calibri" w:hAnsi="Times New Roman" w:cs="Times New Roman"/>
                <w:sz w:val="24"/>
                <w:szCs w:val="24"/>
              </w:rPr>
              <w:t>ОУ «</w:t>
            </w:r>
            <w:proofErr w:type="spellStart"/>
            <w:r>
              <w:rPr>
                <w:rFonts w:ascii="Times New Roman" w:eastAsia="Calibri" w:hAnsi="Times New Roman" w:cs="Times New Roman"/>
                <w:sz w:val="24"/>
                <w:szCs w:val="24"/>
              </w:rPr>
              <w:t>Якушкинская</w:t>
            </w:r>
            <w:proofErr w:type="spellEnd"/>
            <w:r>
              <w:rPr>
                <w:rFonts w:ascii="Times New Roman" w:eastAsia="Calibri" w:hAnsi="Times New Roman" w:cs="Times New Roman"/>
                <w:sz w:val="24"/>
                <w:szCs w:val="24"/>
              </w:rPr>
              <w:t xml:space="preserve"> </w:t>
            </w:r>
            <w:r w:rsidR="00F014DF" w:rsidRPr="00132058">
              <w:rPr>
                <w:rFonts w:ascii="Times New Roman" w:eastAsia="Calibri" w:hAnsi="Times New Roman" w:cs="Times New Roman"/>
                <w:sz w:val="24"/>
                <w:szCs w:val="24"/>
              </w:rPr>
              <w:t xml:space="preserve">СОШ» </w:t>
            </w:r>
            <w:proofErr w:type="spellStart"/>
            <w:r w:rsidR="0035096B">
              <w:rPr>
                <w:rFonts w:ascii="Times New Roman" w:eastAsia="Calibri" w:hAnsi="Times New Roman" w:cs="Times New Roman"/>
                <w:sz w:val="24"/>
                <w:szCs w:val="24"/>
              </w:rPr>
              <w:t>с</w:t>
            </w:r>
            <w:proofErr w:type="gramStart"/>
            <w:r w:rsidR="0035096B">
              <w:rPr>
                <w:rFonts w:ascii="Times New Roman" w:eastAsia="Calibri" w:hAnsi="Times New Roman" w:cs="Times New Roman"/>
                <w:sz w:val="24"/>
                <w:szCs w:val="24"/>
              </w:rPr>
              <w:t>.Я</w:t>
            </w:r>
            <w:proofErr w:type="gramEnd"/>
            <w:r w:rsidR="0035096B">
              <w:rPr>
                <w:rFonts w:ascii="Times New Roman" w:eastAsia="Calibri" w:hAnsi="Times New Roman" w:cs="Times New Roman"/>
                <w:sz w:val="24"/>
                <w:szCs w:val="24"/>
              </w:rPr>
              <w:t>кушкино</w:t>
            </w:r>
            <w:proofErr w:type="spellEnd"/>
          </w:p>
          <w:p w:rsidR="00F014DF" w:rsidRPr="00132058" w:rsidRDefault="00F014DF" w:rsidP="00132058">
            <w:pPr>
              <w:widowControl w:val="0"/>
              <w:autoSpaceDE w:val="0"/>
              <w:autoSpaceDN w:val="0"/>
              <w:spacing w:before="116" w:after="0" w:line="240" w:lineRule="auto"/>
              <w:ind w:right="853"/>
              <w:rPr>
                <w:rFonts w:ascii="Times New Roman" w:eastAsia="Calibri" w:hAnsi="Times New Roman" w:cs="Times New Roman"/>
                <w:sz w:val="24"/>
                <w:szCs w:val="24"/>
              </w:rPr>
            </w:pPr>
            <w:r w:rsidRPr="00132058">
              <w:rPr>
                <w:rFonts w:ascii="Times New Roman" w:eastAsia="Calibri" w:hAnsi="Times New Roman" w:cs="Times New Roman"/>
                <w:sz w:val="24"/>
                <w:szCs w:val="24"/>
              </w:rPr>
              <w:t xml:space="preserve">   </w:t>
            </w:r>
          </w:p>
        </w:tc>
      </w:tr>
      <w:tr w:rsidR="00F014DF" w:rsidRPr="00132058" w:rsidTr="00F014DF">
        <w:trPr>
          <w:trHeight w:val="1205"/>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132058">
            <w:pPr>
              <w:widowControl w:val="0"/>
              <w:autoSpaceDE w:val="0"/>
              <w:autoSpaceDN w:val="0"/>
              <w:spacing w:before="108" w:after="0" w:line="240" w:lineRule="auto"/>
              <w:ind w:left="115" w:right="535"/>
              <w:rPr>
                <w:rFonts w:ascii="Times New Roman" w:eastAsia="Calibri" w:hAnsi="Times New Roman" w:cs="Times New Roman"/>
                <w:sz w:val="24"/>
                <w:szCs w:val="24"/>
                <w:lang w:val="en-US"/>
              </w:rPr>
            </w:pPr>
            <w:proofErr w:type="spellStart"/>
            <w:r w:rsidRPr="00132058">
              <w:rPr>
                <w:rFonts w:ascii="Times New Roman" w:eastAsia="Calibri" w:hAnsi="Times New Roman" w:cs="Times New Roman"/>
                <w:sz w:val="24"/>
                <w:szCs w:val="24"/>
                <w:lang w:val="en-US"/>
              </w:rPr>
              <w:t>Территория</w:t>
            </w:r>
            <w:proofErr w:type="spellEnd"/>
            <w:r w:rsidRPr="00132058">
              <w:rPr>
                <w:rFonts w:ascii="Times New Roman" w:eastAsia="Calibri" w:hAnsi="Times New Roman" w:cs="Times New Roman"/>
                <w:sz w:val="24"/>
                <w:szCs w:val="24"/>
                <w:lang w:val="en-US"/>
              </w:rPr>
              <w:t xml:space="preserve"> и</w:t>
            </w:r>
            <w:r w:rsidRPr="00132058">
              <w:rPr>
                <w:rFonts w:ascii="Times New Roman" w:eastAsia="Calibri" w:hAnsi="Times New Roman" w:cs="Times New Roman"/>
                <w:spacing w:val="-67"/>
                <w:sz w:val="24"/>
                <w:szCs w:val="24"/>
                <w:lang w:val="en-US"/>
              </w:rPr>
              <w:t xml:space="preserve"> </w:t>
            </w:r>
            <w:proofErr w:type="spellStart"/>
            <w:r w:rsidRPr="00132058">
              <w:rPr>
                <w:rFonts w:ascii="Times New Roman" w:eastAsia="Calibri" w:hAnsi="Times New Roman" w:cs="Times New Roman"/>
                <w:sz w:val="24"/>
                <w:szCs w:val="24"/>
                <w:lang w:val="en-US"/>
              </w:rPr>
              <w:t>название</w:t>
            </w:r>
            <w:proofErr w:type="spellEnd"/>
            <w:r w:rsidRPr="00132058">
              <w:rPr>
                <w:rFonts w:ascii="Times New Roman" w:eastAsia="Calibri" w:hAnsi="Times New Roman" w:cs="Times New Roman"/>
                <w:spacing w:val="1"/>
                <w:sz w:val="24"/>
                <w:szCs w:val="24"/>
                <w:lang w:val="en-US"/>
              </w:rPr>
              <w:t xml:space="preserve"> </w:t>
            </w:r>
            <w:proofErr w:type="spellStart"/>
            <w:r w:rsidRPr="00132058">
              <w:rPr>
                <w:rFonts w:ascii="Times New Roman" w:eastAsia="Calibri" w:hAnsi="Times New Roman" w:cs="Times New Roman"/>
                <w:sz w:val="24"/>
                <w:szCs w:val="24"/>
                <w:lang w:val="en-US"/>
              </w:rPr>
              <w:t>организации</w:t>
            </w:r>
            <w:proofErr w:type="spellEnd"/>
          </w:p>
        </w:tc>
        <w:tc>
          <w:tcPr>
            <w:tcW w:w="7198" w:type="dxa"/>
            <w:tcBorders>
              <w:top w:val="single" w:sz="4" w:space="0" w:color="000000"/>
              <w:left w:val="single" w:sz="4" w:space="0" w:color="000000"/>
              <w:bottom w:val="single" w:sz="4" w:space="0" w:color="000000"/>
              <w:right w:val="single" w:sz="4" w:space="0" w:color="000000"/>
            </w:tcBorders>
          </w:tcPr>
          <w:p w:rsidR="00F014DF" w:rsidRPr="00132058" w:rsidRDefault="00132058" w:rsidP="00132058">
            <w:pPr>
              <w:widowControl w:val="0"/>
              <w:autoSpaceDE w:val="0"/>
              <w:autoSpaceDN w:val="0"/>
              <w:spacing w:after="0" w:line="276" w:lineRule="exact"/>
              <w:ind w:right="154"/>
              <w:rPr>
                <w:rFonts w:ascii="Times New Roman" w:eastAsia="Calibri" w:hAnsi="Times New Roman" w:cs="Times New Roman"/>
                <w:sz w:val="24"/>
                <w:szCs w:val="24"/>
              </w:rPr>
            </w:pPr>
            <w:r>
              <w:rPr>
                <w:rFonts w:ascii="Times New Roman" w:eastAsia="Calibri" w:hAnsi="Times New Roman" w:cs="Times New Roman"/>
                <w:b/>
                <w:sz w:val="24"/>
                <w:szCs w:val="24"/>
              </w:rPr>
              <w:t xml:space="preserve">   </w:t>
            </w:r>
            <w:r w:rsidR="00F014DF" w:rsidRPr="00132058">
              <w:rPr>
                <w:rFonts w:ascii="Times New Roman" w:eastAsia="Calibri" w:hAnsi="Times New Roman" w:cs="Times New Roman"/>
                <w:sz w:val="24"/>
                <w:szCs w:val="24"/>
              </w:rPr>
              <w:t>Муниципальное</w:t>
            </w:r>
            <w:r w:rsidR="0035096B">
              <w:rPr>
                <w:rFonts w:ascii="Times New Roman" w:eastAsia="Calibri" w:hAnsi="Times New Roman" w:cs="Times New Roman"/>
                <w:sz w:val="24"/>
                <w:szCs w:val="24"/>
              </w:rPr>
              <w:t xml:space="preserve"> бюджетное о</w:t>
            </w:r>
            <w:r w:rsidR="00F014DF" w:rsidRPr="00132058">
              <w:rPr>
                <w:rFonts w:ascii="Times New Roman" w:eastAsia="Calibri" w:hAnsi="Times New Roman" w:cs="Times New Roman"/>
                <w:sz w:val="24"/>
                <w:szCs w:val="24"/>
              </w:rPr>
              <w:t>бщеобразовательное</w:t>
            </w:r>
            <w:r w:rsidR="00F014DF" w:rsidRPr="00132058">
              <w:rPr>
                <w:rFonts w:ascii="Times New Roman" w:eastAsia="Calibri" w:hAnsi="Times New Roman" w:cs="Times New Roman"/>
                <w:spacing w:val="-5"/>
                <w:sz w:val="24"/>
                <w:szCs w:val="24"/>
              </w:rPr>
              <w:t xml:space="preserve"> </w:t>
            </w:r>
            <w:r w:rsidR="00F014DF" w:rsidRPr="00132058">
              <w:rPr>
                <w:rFonts w:ascii="Times New Roman" w:eastAsia="Calibri" w:hAnsi="Times New Roman" w:cs="Times New Roman"/>
                <w:sz w:val="24"/>
                <w:szCs w:val="24"/>
              </w:rPr>
              <w:t>учреждение</w:t>
            </w:r>
          </w:p>
          <w:p w:rsidR="0035096B" w:rsidRDefault="00F014DF" w:rsidP="0035096B">
            <w:pPr>
              <w:widowControl w:val="0"/>
              <w:autoSpaceDE w:val="0"/>
              <w:autoSpaceDN w:val="0"/>
              <w:spacing w:after="0" w:line="240" w:lineRule="auto"/>
              <w:ind w:left="155" w:right="154"/>
              <w:rPr>
                <w:rFonts w:ascii="Times New Roman" w:eastAsia="Calibri" w:hAnsi="Times New Roman" w:cs="Times New Roman"/>
                <w:sz w:val="24"/>
                <w:szCs w:val="24"/>
              </w:rPr>
            </w:pPr>
            <w:r w:rsidRPr="00132058">
              <w:rPr>
                <w:rFonts w:ascii="Times New Roman" w:eastAsia="Calibri" w:hAnsi="Times New Roman" w:cs="Times New Roman"/>
                <w:sz w:val="24"/>
                <w:szCs w:val="24"/>
              </w:rPr>
              <w:t>«</w:t>
            </w:r>
            <w:proofErr w:type="spellStart"/>
            <w:r w:rsidR="0035096B">
              <w:rPr>
                <w:rFonts w:ascii="Times New Roman" w:eastAsia="Calibri" w:hAnsi="Times New Roman" w:cs="Times New Roman"/>
                <w:sz w:val="24"/>
                <w:szCs w:val="24"/>
              </w:rPr>
              <w:t>Якушкинская</w:t>
            </w:r>
            <w:proofErr w:type="spellEnd"/>
            <w:r w:rsidR="0035096B">
              <w:rPr>
                <w:rFonts w:ascii="Times New Roman" w:eastAsia="Calibri" w:hAnsi="Times New Roman" w:cs="Times New Roman"/>
                <w:sz w:val="24"/>
                <w:szCs w:val="24"/>
              </w:rPr>
              <w:t xml:space="preserve"> средняя</w:t>
            </w:r>
            <w:r w:rsidRPr="00132058">
              <w:rPr>
                <w:rFonts w:ascii="Times New Roman" w:eastAsia="Calibri" w:hAnsi="Times New Roman" w:cs="Times New Roman"/>
                <w:spacing w:val="-4"/>
                <w:sz w:val="24"/>
                <w:szCs w:val="24"/>
              </w:rPr>
              <w:t xml:space="preserve"> </w:t>
            </w:r>
            <w:r w:rsidRPr="00132058">
              <w:rPr>
                <w:rFonts w:ascii="Times New Roman" w:eastAsia="Calibri" w:hAnsi="Times New Roman" w:cs="Times New Roman"/>
                <w:sz w:val="24"/>
                <w:szCs w:val="24"/>
              </w:rPr>
              <w:t>общеобразовательная</w:t>
            </w:r>
            <w:r w:rsidRPr="00132058">
              <w:rPr>
                <w:rFonts w:ascii="Times New Roman" w:eastAsia="Calibri" w:hAnsi="Times New Roman" w:cs="Times New Roman"/>
                <w:spacing w:val="-3"/>
                <w:sz w:val="24"/>
                <w:szCs w:val="24"/>
              </w:rPr>
              <w:t xml:space="preserve"> </w:t>
            </w:r>
            <w:r w:rsidRPr="00132058">
              <w:rPr>
                <w:rFonts w:ascii="Times New Roman" w:eastAsia="Calibri" w:hAnsi="Times New Roman" w:cs="Times New Roman"/>
                <w:sz w:val="24"/>
                <w:szCs w:val="24"/>
              </w:rPr>
              <w:t>школа</w:t>
            </w:r>
            <w:r w:rsidR="0035096B">
              <w:rPr>
                <w:rFonts w:ascii="Times New Roman" w:eastAsia="Calibri" w:hAnsi="Times New Roman" w:cs="Times New Roman"/>
                <w:sz w:val="24"/>
                <w:szCs w:val="24"/>
              </w:rPr>
              <w:t xml:space="preserve"> </w:t>
            </w:r>
          </w:p>
          <w:p w:rsidR="00F014DF" w:rsidRPr="00132058" w:rsidRDefault="0035096B" w:rsidP="0035096B">
            <w:pPr>
              <w:widowControl w:val="0"/>
              <w:autoSpaceDE w:val="0"/>
              <w:autoSpaceDN w:val="0"/>
              <w:spacing w:after="0" w:line="240" w:lineRule="auto"/>
              <w:ind w:left="155" w:right="154"/>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Нурлатского</w:t>
            </w:r>
            <w:proofErr w:type="spellEnd"/>
            <w:r>
              <w:rPr>
                <w:rFonts w:ascii="Times New Roman" w:eastAsia="Calibri" w:hAnsi="Times New Roman" w:cs="Times New Roman"/>
                <w:sz w:val="24"/>
                <w:szCs w:val="24"/>
              </w:rPr>
              <w:t xml:space="preserve"> муниципального района Республики Татарстан</w:t>
            </w:r>
            <w:r w:rsidR="00F014DF" w:rsidRPr="00132058">
              <w:rPr>
                <w:rFonts w:ascii="Times New Roman" w:eastAsia="Calibri" w:hAnsi="Times New Roman" w:cs="Times New Roman"/>
                <w:sz w:val="24"/>
                <w:szCs w:val="24"/>
              </w:rPr>
              <w:t>»</w:t>
            </w:r>
            <w:r w:rsidR="00F014DF" w:rsidRPr="00132058">
              <w:rPr>
                <w:rFonts w:ascii="Times New Roman" w:eastAsia="Calibri" w:hAnsi="Times New Roman" w:cs="Times New Roman"/>
                <w:spacing w:val="-3"/>
                <w:sz w:val="24"/>
                <w:szCs w:val="24"/>
              </w:rPr>
              <w:t xml:space="preserve"> </w:t>
            </w:r>
          </w:p>
        </w:tc>
      </w:tr>
      <w:tr w:rsidR="00F014DF" w:rsidRPr="00132058" w:rsidTr="00F014DF">
        <w:trPr>
          <w:trHeight w:val="715"/>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132058">
            <w:pPr>
              <w:widowControl w:val="0"/>
              <w:autoSpaceDE w:val="0"/>
              <w:autoSpaceDN w:val="0"/>
              <w:spacing w:before="148" w:after="0" w:line="240" w:lineRule="auto"/>
              <w:ind w:left="115" w:right="668"/>
              <w:rPr>
                <w:rFonts w:ascii="Times New Roman" w:eastAsia="Calibri" w:hAnsi="Times New Roman" w:cs="Times New Roman"/>
                <w:sz w:val="24"/>
                <w:szCs w:val="24"/>
                <w:lang w:val="en-US"/>
              </w:rPr>
            </w:pPr>
            <w:proofErr w:type="spellStart"/>
            <w:r w:rsidRPr="00132058">
              <w:rPr>
                <w:rFonts w:ascii="Times New Roman" w:eastAsia="Calibri" w:hAnsi="Times New Roman" w:cs="Times New Roman"/>
                <w:sz w:val="24"/>
                <w:szCs w:val="24"/>
                <w:lang w:val="en-US"/>
              </w:rPr>
              <w:t>Адрес</w:t>
            </w:r>
            <w:proofErr w:type="spellEnd"/>
            <w:r w:rsidR="00132058">
              <w:rPr>
                <w:rFonts w:ascii="Times New Roman" w:eastAsia="Calibri" w:hAnsi="Times New Roman" w:cs="Times New Roman"/>
                <w:spacing w:val="1"/>
                <w:sz w:val="24"/>
                <w:szCs w:val="24"/>
              </w:rPr>
              <w:t xml:space="preserve"> </w:t>
            </w:r>
            <w:proofErr w:type="spellStart"/>
            <w:r w:rsidRPr="00132058">
              <w:rPr>
                <w:rFonts w:ascii="Times New Roman" w:eastAsia="Calibri" w:hAnsi="Times New Roman" w:cs="Times New Roman"/>
                <w:spacing w:val="-1"/>
                <w:sz w:val="24"/>
                <w:szCs w:val="24"/>
                <w:lang w:val="en-US"/>
              </w:rPr>
              <w:t>организации</w:t>
            </w:r>
            <w:proofErr w:type="spellEnd"/>
          </w:p>
        </w:tc>
        <w:tc>
          <w:tcPr>
            <w:tcW w:w="7198" w:type="dxa"/>
            <w:tcBorders>
              <w:top w:val="single" w:sz="4" w:space="0" w:color="000000"/>
              <w:left w:val="single" w:sz="4" w:space="0" w:color="000000"/>
              <w:bottom w:val="single" w:sz="4" w:space="0" w:color="000000"/>
              <w:right w:val="single" w:sz="4" w:space="0" w:color="000000"/>
            </w:tcBorders>
            <w:hideMark/>
          </w:tcPr>
          <w:p w:rsidR="00F014DF" w:rsidRPr="0035096B" w:rsidRDefault="0035096B" w:rsidP="0035096B">
            <w:pPr>
              <w:widowControl w:val="0"/>
              <w:autoSpaceDE w:val="0"/>
              <w:autoSpaceDN w:val="0"/>
              <w:spacing w:after="0" w:line="240" w:lineRule="auto"/>
              <w:ind w:left="5"/>
              <w:rPr>
                <w:rFonts w:ascii="Times New Roman" w:eastAsia="Calibri" w:hAnsi="Times New Roman" w:cs="Times New Roman"/>
                <w:sz w:val="24"/>
                <w:szCs w:val="24"/>
              </w:rPr>
            </w:pPr>
            <w:r>
              <w:rPr>
                <w:rFonts w:ascii="Times New Roman" w:eastAsia="Calibri" w:hAnsi="Times New Roman" w:cs="Times New Roman"/>
                <w:sz w:val="24"/>
                <w:szCs w:val="24"/>
              </w:rPr>
              <w:t>423021, Респ</w:t>
            </w:r>
            <w:r w:rsidR="00F014DF" w:rsidRPr="00132058">
              <w:rPr>
                <w:rFonts w:ascii="Times New Roman" w:eastAsia="Calibri" w:hAnsi="Times New Roman" w:cs="Times New Roman"/>
                <w:sz w:val="24"/>
                <w:szCs w:val="24"/>
              </w:rPr>
              <w:t xml:space="preserve">ублика </w:t>
            </w:r>
            <w:r>
              <w:rPr>
                <w:rFonts w:ascii="Times New Roman" w:eastAsia="Calibri" w:hAnsi="Times New Roman" w:cs="Times New Roman"/>
                <w:sz w:val="24"/>
                <w:szCs w:val="24"/>
              </w:rPr>
              <w:t>Татарс</w:t>
            </w:r>
            <w:r w:rsidR="00F014DF" w:rsidRPr="00132058">
              <w:rPr>
                <w:rFonts w:ascii="Times New Roman" w:eastAsia="Calibri" w:hAnsi="Times New Roman" w:cs="Times New Roman"/>
                <w:sz w:val="24"/>
                <w:szCs w:val="24"/>
              </w:rPr>
              <w:t>тан,</w:t>
            </w:r>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Нурлатский</w:t>
            </w:r>
            <w:proofErr w:type="spellEnd"/>
            <w:r>
              <w:rPr>
                <w:rFonts w:ascii="Times New Roman" w:eastAsia="Calibri" w:hAnsi="Times New Roman" w:cs="Times New Roman"/>
                <w:sz w:val="24"/>
                <w:szCs w:val="24"/>
              </w:rPr>
              <w:t xml:space="preserve"> район, </w:t>
            </w:r>
            <w:proofErr w:type="spellStart"/>
            <w:r>
              <w:rPr>
                <w:rFonts w:ascii="Times New Roman" w:eastAsia="Calibri" w:hAnsi="Times New Roman" w:cs="Times New Roman"/>
                <w:sz w:val="24"/>
                <w:szCs w:val="24"/>
              </w:rPr>
              <w:t>с</w:t>
            </w:r>
            <w:proofErr w:type="gramStart"/>
            <w:r>
              <w:rPr>
                <w:rFonts w:ascii="Times New Roman" w:eastAsia="Calibri" w:hAnsi="Times New Roman" w:cs="Times New Roman"/>
                <w:sz w:val="24"/>
                <w:szCs w:val="24"/>
              </w:rPr>
              <w:t>.Я</w:t>
            </w:r>
            <w:proofErr w:type="gramEnd"/>
            <w:r>
              <w:rPr>
                <w:rFonts w:ascii="Times New Roman" w:eastAsia="Calibri" w:hAnsi="Times New Roman" w:cs="Times New Roman"/>
                <w:sz w:val="24"/>
                <w:szCs w:val="24"/>
              </w:rPr>
              <w:t>кушкино</w:t>
            </w:r>
            <w:proofErr w:type="spellEnd"/>
            <w:r>
              <w:rPr>
                <w:rFonts w:ascii="Times New Roman" w:eastAsia="Calibri" w:hAnsi="Times New Roman" w:cs="Times New Roman"/>
                <w:sz w:val="24"/>
                <w:szCs w:val="24"/>
              </w:rPr>
              <w:t>, ул.Школьная, д.2</w:t>
            </w:r>
          </w:p>
        </w:tc>
      </w:tr>
      <w:tr w:rsidR="00F014DF" w:rsidRPr="00132058" w:rsidTr="00F014DF">
        <w:trPr>
          <w:trHeight w:val="981"/>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132058">
            <w:pPr>
              <w:widowControl w:val="0"/>
              <w:autoSpaceDE w:val="0"/>
              <w:autoSpaceDN w:val="0"/>
              <w:spacing w:before="169" w:after="0" w:line="240" w:lineRule="auto"/>
              <w:ind w:left="115"/>
              <w:rPr>
                <w:rFonts w:ascii="Times New Roman" w:eastAsia="Calibri" w:hAnsi="Times New Roman" w:cs="Times New Roman"/>
                <w:sz w:val="24"/>
                <w:szCs w:val="24"/>
                <w:lang w:val="en-US"/>
              </w:rPr>
            </w:pPr>
            <w:r w:rsidRPr="0035096B">
              <w:rPr>
                <w:rFonts w:ascii="Times New Roman" w:eastAsia="Calibri" w:hAnsi="Times New Roman" w:cs="Times New Roman"/>
                <w:sz w:val="24"/>
                <w:szCs w:val="24"/>
              </w:rPr>
              <w:t xml:space="preserve">         </w:t>
            </w:r>
            <w:r w:rsidRPr="00132058">
              <w:rPr>
                <w:rFonts w:ascii="Times New Roman" w:eastAsia="Calibri" w:hAnsi="Times New Roman" w:cs="Times New Roman"/>
                <w:sz w:val="24"/>
                <w:szCs w:val="24"/>
                <w:lang w:val="en-US"/>
              </w:rPr>
              <w:t>ФИО</w:t>
            </w:r>
          </w:p>
          <w:p w:rsidR="00F014DF" w:rsidRPr="00132058" w:rsidRDefault="00F014DF" w:rsidP="00132058">
            <w:pPr>
              <w:widowControl w:val="0"/>
              <w:autoSpaceDE w:val="0"/>
              <w:autoSpaceDN w:val="0"/>
              <w:spacing w:before="3" w:after="0" w:line="240" w:lineRule="auto"/>
              <w:ind w:left="115" w:right="525"/>
              <w:rPr>
                <w:rFonts w:ascii="Times New Roman" w:eastAsia="Calibri" w:hAnsi="Times New Roman" w:cs="Times New Roman"/>
                <w:sz w:val="24"/>
                <w:szCs w:val="24"/>
                <w:lang w:val="en-US"/>
              </w:rPr>
            </w:pPr>
            <w:proofErr w:type="spellStart"/>
            <w:r w:rsidRPr="00132058">
              <w:rPr>
                <w:rFonts w:ascii="Times New Roman" w:eastAsia="Calibri" w:hAnsi="Times New Roman" w:cs="Times New Roman"/>
                <w:sz w:val="24"/>
                <w:szCs w:val="24"/>
                <w:lang w:val="en-US"/>
              </w:rPr>
              <w:t>руководителя</w:t>
            </w:r>
            <w:proofErr w:type="spellEnd"/>
            <w:r w:rsidRPr="00132058">
              <w:rPr>
                <w:rFonts w:ascii="Times New Roman" w:eastAsia="Calibri" w:hAnsi="Times New Roman" w:cs="Times New Roman"/>
                <w:spacing w:val="-67"/>
                <w:sz w:val="24"/>
                <w:szCs w:val="24"/>
                <w:lang w:val="en-US"/>
              </w:rPr>
              <w:t xml:space="preserve"> </w:t>
            </w:r>
            <w:proofErr w:type="spellStart"/>
            <w:r w:rsidRPr="00132058">
              <w:rPr>
                <w:rFonts w:ascii="Times New Roman" w:eastAsia="Calibri" w:hAnsi="Times New Roman" w:cs="Times New Roman"/>
                <w:sz w:val="24"/>
                <w:szCs w:val="24"/>
                <w:lang w:val="en-US"/>
              </w:rPr>
              <w:t>организации</w:t>
            </w:r>
            <w:proofErr w:type="spellEnd"/>
          </w:p>
        </w:tc>
        <w:tc>
          <w:tcPr>
            <w:tcW w:w="7198" w:type="dxa"/>
            <w:tcBorders>
              <w:top w:val="single" w:sz="4" w:space="0" w:color="000000"/>
              <w:left w:val="single" w:sz="4" w:space="0" w:color="000000"/>
              <w:bottom w:val="single" w:sz="4" w:space="0" w:color="000000"/>
              <w:right w:val="single" w:sz="4" w:space="0" w:color="000000"/>
            </w:tcBorders>
            <w:hideMark/>
          </w:tcPr>
          <w:p w:rsidR="00F014DF" w:rsidRDefault="00F014DF" w:rsidP="0035096B">
            <w:pPr>
              <w:widowControl w:val="0"/>
              <w:autoSpaceDE w:val="0"/>
              <w:autoSpaceDN w:val="0"/>
              <w:spacing w:before="109" w:after="0" w:line="240" w:lineRule="auto"/>
              <w:ind w:right="565"/>
              <w:rPr>
                <w:rFonts w:ascii="Times New Roman" w:eastAsia="Calibri" w:hAnsi="Times New Roman" w:cs="Times New Roman"/>
                <w:sz w:val="24"/>
                <w:szCs w:val="24"/>
              </w:rPr>
            </w:pPr>
            <w:r w:rsidRPr="00132058">
              <w:rPr>
                <w:rFonts w:ascii="Times New Roman" w:eastAsia="Calibri" w:hAnsi="Times New Roman" w:cs="Times New Roman"/>
                <w:sz w:val="24"/>
                <w:szCs w:val="24"/>
              </w:rPr>
              <w:t>Директор</w:t>
            </w:r>
            <w:r w:rsidRPr="00132058">
              <w:rPr>
                <w:rFonts w:ascii="Times New Roman" w:eastAsia="Calibri" w:hAnsi="Times New Roman" w:cs="Times New Roman"/>
                <w:spacing w:val="-7"/>
                <w:sz w:val="24"/>
                <w:szCs w:val="24"/>
              </w:rPr>
              <w:t xml:space="preserve"> </w:t>
            </w:r>
            <w:r w:rsidR="0035096B">
              <w:rPr>
                <w:rFonts w:ascii="Times New Roman" w:eastAsia="Calibri" w:hAnsi="Times New Roman" w:cs="Times New Roman"/>
                <w:sz w:val="24"/>
                <w:szCs w:val="24"/>
              </w:rPr>
              <w:t>МБО</w:t>
            </w:r>
            <w:r w:rsidRPr="00132058">
              <w:rPr>
                <w:rFonts w:ascii="Times New Roman" w:eastAsia="Calibri" w:hAnsi="Times New Roman" w:cs="Times New Roman"/>
                <w:sz w:val="24"/>
                <w:szCs w:val="24"/>
              </w:rPr>
              <w:t>У</w:t>
            </w:r>
            <w:r w:rsidRPr="00132058">
              <w:rPr>
                <w:rFonts w:ascii="Times New Roman" w:eastAsia="Calibri" w:hAnsi="Times New Roman" w:cs="Times New Roman"/>
                <w:spacing w:val="-6"/>
                <w:sz w:val="24"/>
                <w:szCs w:val="24"/>
              </w:rPr>
              <w:t xml:space="preserve"> «</w:t>
            </w:r>
            <w:proofErr w:type="spellStart"/>
            <w:r w:rsidR="0035096B">
              <w:rPr>
                <w:rFonts w:ascii="Times New Roman" w:eastAsia="Calibri" w:hAnsi="Times New Roman" w:cs="Times New Roman"/>
                <w:spacing w:val="-6"/>
                <w:sz w:val="24"/>
                <w:szCs w:val="24"/>
              </w:rPr>
              <w:t>Якушкинская</w:t>
            </w:r>
            <w:proofErr w:type="spellEnd"/>
            <w:r w:rsidR="0035096B">
              <w:rPr>
                <w:rFonts w:ascii="Times New Roman" w:eastAsia="Calibri" w:hAnsi="Times New Roman" w:cs="Times New Roman"/>
                <w:spacing w:val="-6"/>
                <w:sz w:val="24"/>
                <w:szCs w:val="24"/>
              </w:rPr>
              <w:t xml:space="preserve"> </w:t>
            </w:r>
            <w:r w:rsidR="0035096B">
              <w:rPr>
                <w:rFonts w:ascii="Times New Roman" w:eastAsia="Calibri" w:hAnsi="Times New Roman" w:cs="Times New Roman"/>
                <w:sz w:val="24"/>
                <w:szCs w:val="24"/>
              </w:rPr>
              <w:t>СОШ</w:t>
            </w:r>
            <w:r w:rsidRPr="00132058">
              <w:rPr>
                <w:rFonts w:ascii="Times New Roman" w:eastAsia="Calibri" w:hAnsi="Times New Roman" w:cs="Times New Roman"/>
                <w:sz w:val="24"/>
                <w:szCs w:val="24"/>
              </w:rPr>
              <w:t>»</w:t>
            </w:r>
            <w:r w:rsidR="0035096B">
              <w:rPr>
                <w:rFonts w:ascii="Times New Roman" w:eastAsia="Calibri" w:hAnsi="Times New Roman" w:cs="Times New Roman"/>
                <w:sz w:val="24"/>
                <w:szCs w:val="24"/>
              </w:rPr>
              <w:t xml:space="preserve"> </w:t>
            </w:r>
          </w:p>
          <w:p w:rsidR="0035096B" w:rsidRPr="00132058" w:rsidRDefault="0035096B" w:rsidP="0035096B">
            <w:pPr>
              <w:widowControl w:val="0"/>
              <w:autoSpaceDE w:val="0"/>
              <w:autoSpaceDN w:val="0"/>
              <w:spacing w:before="109" w:after="0" w:line="240" w:lineRule="auto"/>
              <w:ind w:right="565"/>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Хайруллина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Милеуша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Минахметовна</w:t>
            </w:r>
            <w:proofErr w:type="spellEnd"/>
          </w:p>
        </w:tc>
      </w:tr>
      <w:tr w:rsidR="00F014DF" w:rsidRPr="00132058" w:rsidTr="00F014DF">
        <w:trPr>
          <w:trHeight w:val="967"/>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132058">
            <w:pPr>
              <w:widowControl w:val="0"/>
              <w:autoSpaceDE w:val="0"/>
              <w:autoSpaceDN w:val="0"/>
              <w:spacing w:before="269" w:after="0" w:line="240" w:lineRule="auto"/>
              <w:ind w:left="115" w:right="789"/>
              <w:rPr>
                <w:rFonts w:ascii="Times New Roman" w:eastAsia="Calibri" w:hAnsi="Times New Roman" w:cs="Times New Roman"/>
                <w:sz w:val="24"/>
                <w:szCs w:val="24"/>
                <w:lang w:val="en-US"/>
              </w:rPr>
            </w:pPr>
            <w:proofErr w:type="spellStart"/>
            <w:r w:rsidRPr="00132058">
              <w:rPr>
                <w:rFonts w:ascii="Times New Roman" w:eastAsia="Calibri" w:hAnsi="Times New Roman" w:cs="Times New Roman"/>
                <w:sz w:val="24"/>
                <w:szCs w:val="24"/>
                <w:lang w:val="en-US"/>
              </w:rPr>
              <w:t>Форма</w:t>
            </w:r>
            <w:proofErr w:type="spellEnd"/>
            <w:r w:rsidRPr="00132058">
              <w:rPr>
                <w:rFonts w:ascii="Times New Roman" w:eastAsia="Calibri" w:hAnsi="Times New Roman" w:cs="Times New Roman"/>
                <w:spacing w:val="1"/>
                <w:sz w:val="24"/>
                <w:szCs w:val="24"/>
                <w:lang w:val="en-US"/>
              </w:rPr>
              <w:t xml:space="preserve"> </w:t>
            </w:r>
            <w:proofErr w:type="spellStart"/>
            <w:r w:rsidRPr="00132058">
              <w:rPr>
                <w:rFonts w:ascii="Times New Roman" w:eastAsia="Calibri" w:hAnsi="Times New Roman" w:cs="Times New Roman"/>
                <w:spacing w:val="-1"/>
                <w:sz w:val="24"/>
                <w:szCs w:val="24"/>
                <w:lang w:val="en-US"/>
              </w:rPr>
              <w:t>проведения</w:t>
            </w:r>
            <w:proofErr w:type="spellEnd"/>
          </w:p>
        </w:tc>
        <w:tc>
          <w:tcPr>
            <w:tcW w:w="7198"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35096B">
            <w:pPr>
              <w:widowControl w:val="0"/>
              <w:autoSpaceDE w:val="0"/>
              <w:autoSpaceDN w:val="0"/>
              <w:spacing w:before="269" w:after="0" w:line="240" w:lineRule="auto"/>
              <w:ind w:right="193"/>
              <w:rPr>
                <w:rFonts w:ascii="Times New Roman" w:eastAsia="Calibri" w:hAnsi="Times New Roman" w:cs="Times New Roman"/>
                <w:sz w:val="24"/>
                <w:szCs w:val="24"/>
              </w:rPr>
            </w:pPr>
            <w:r w:rsidRPr="00132058">
              <w:rPr>
                <w:rFonts w:ascii="Times New Roman" w:eastAsia="Calibri" w:hAnsi="Times New Roman" w:cs="Times New Roman"/>
                <w:sz w:val="24"/>
                <w:szCs w:val="24"/>
              </w:rPr>
              <w:t>Лагерь</w:t>
            </w:r>
            <w:r w:rsidRPr="00132058">
              <w:rPr>
                <w:rFonts w:ascii="Times New Roman" w:eastAsia="Calibri" w:hAnsi="Times New Roman" w:cs="Times New Roman"/>
                <w:spacing w:val="-4"/>
                <w:sz w:val="24"/>
                <w:szCs w:val="24"/>
              </w:rPr>
              <w:t xml:space="preserve"> </w:t>
            </w:r>
            <w:r w:rsidRPr="00132058">
              <w:rPr>
                <w:rFonts w:ascii="Times New Roman" w:eastAsia="Calibri" w:hAnsi="Times New Roman" w:cs="Times New Roman"/>
                <w:sz w:val="24"/>
                <w:szCs w:val="24"/>
              </w:rPr>
              <w:t>дневного пребывания</w:t>
            </w:r>
            <w:r w:rsidRPr="00132058">
              <w:rPr>
                <w:rFonts w:ascii="Times New Roman" w:eastAsia="Calibri" w:hAnsi="Times New Roman" w:cs="Times New Roman"/>
                <w:spacing w:val="-7"/>
                <w:sz w:val="24"/>
                <w:szCs w:val="24"/>
              </w:rPr>
              <w:t xml:space="preserve"> </w:t>
            </w:r>
            <w:r w:rsidRPr="00132058">
              <w:rPr>
                <w:rFonts w:ascii="Times New Roman" w:eastAsia="Calibri" w:hAnsi="Times New Roman" w:cs="Times New Roman"/>
                <w:sz w:val="24"/>
                <w:szCs w:val="24"/>
              </w:rPr>
              <w:t>«</w:t>
            </w:r>
            <w:r w:rsidR="0035096B">
              <w:rPr>
                <w:rFonts w:ascii="Times New Roman" w:eastAsia="Calibri" w:hAnsi="Times New Roman" w:cs="Times New Roman"/>
                <w:sz w:val="24"/>
                <w:szCs w:val="24"/>
              </w:rPr>
              <w:t>Искорка</w:t>
            </w:r>
            <w:r w:rsidRPr="00132058">
              <w:rPr>
                <w:rFonts w:ascii="Times New Roman" w:eastAsia="Calibri" w:hAnsi="Times New Roman" w:cs="Times New Roman"/>
                <w:sz w:val="24"/>
                <w:szCs w:val="24"/>
              </w:rPr>
              <w:t>»</w:t>
            </w:r>
          </w:p>
        </w:tc>
      </w:tr>
      <w:tr w:rsidR="00F014DF" w:rsidRPr="00132058" w:rsidTr="00F014DF">
        <w:trPr>
          <w:trHeight w:val="760"/>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132058" w:rsidP="00132058">
            <w:pPr>
              <w:widowControl w:val="0"/>
              <w:autoSpaceDE w:val="0"/>
              <w:autoSpaceDN w:val="0"/>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 xml:space="preserve">  </w:t>
            </w:r>
            <w:proofErr w:type="spellStart"/>
            <w:r w:rsidR="00F014DF" w:rsidRPr="00132058">
              <w:rPr>
                <w:rFonts w:ascii="Times New Roman" w:eastAsia="Times New Roman" w:hAnsi="Times New Roman" w:cs="Times New Roman"/>
                <w:sz w:val="24"/>
                <w:szCs w:val="24"/>
                <w:lang w:val="en-US"/>
              </w:rPr>
              <w:t>Цель</w:t>
            </w:r>
            <w:proofErr w:type="spellEnd"/>
            <w:r w:rsidR="00F014DF" w:rsidRPr="00132058">
              <w:rPr>
                <w:rFonts w:ascii="Times New Roman" w:eastAsia="Times New Roman" w:hAnsi="Times New Roman" w:cs="Times New Roman"/>
                <w:sz w:val="24"/>
                <w:szCs w:val="24"/>
                <w:lang w:val="en-US"/>
              </w:rPr>
              <w:t xml:space="preserve"> </w:t>
            </w:r>
            <w:proofErr w:type="spellStart"/>
            <w:r w:rsidR="00F014DF" w:rsidRPr="00132058">
              <w:rPr>
                <w:rFonts w:ascii="Times New Roman" w:eastAsia="Times New Roman" w:hAnsi="Times New Roman" w:cs="Times New Roman"/>
                <w:sz w:val="24"/>
                <w:szCs w:val="24"/>
                <w:lang w:val="en-US"/>
              </w:rPr>
              <w:t>программы</w:t>
            </w:r>
            <w:proofErr w:type="spellEnd"/>
          </w:p>
        </w:tc>
        <w:tc>
          <w:tcPr>
            <w:tcW w:w="7198"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132058">
            <w:pPr>
              <w:widowControl w:val="0"/>
              <w:autoSpaceDE w:val="0"/>
              <w:autoSpaceDN w:val="0"/>
              <w:spacing w:after="0" w:line="240" w:lineRule="auto"/>
              <w:rPr>
                <w:rFonts w:ascii="Times New Roman" w:eastAsia="Times New Roman" w:hAnsi="Times New Roman" w:cs="Times New Roman"/>
                <w:color w:val="000000"/>
                <w:sz w:val="24"/>
                <w:szCs w:val="24"/>
                <w:lang w:eastAsia="ru-RU"/>
              </w:rPr>
            </w:pPr>
            <w:r w:rsidRPr="00132058">
              <w:rPr>
                <w:rFonts w:ascii="Times New Roman" w:eastAsia="Times New Roman" w:hAnsi="Times New Roman" w:cs="Times New Roman"/>
                <w:b/>
                <w:sz w:val="24"/>
                <w:szCs w:val="24"/>
              </w:rPr>
              <w:t>Цель</w:t>
            </w:r>
            <w:r w:rsidRPr="00132058">
              <w:rPr>
                <w:rFonts w:ascii="Times New Roman" w:eastAsia="Times New Roman" w:hAnsi="Times New Roman" w:cs="Times New Roman"/>
                <w:sz w:val="24"/>
                <w:szCs w:val="24"/>
              </w:rPr>
              <w:t xml:space="preserve"> –</w:t>
            </w:r>
            <w:r w:rsidRPr="00132058">
              <w:rPr>
                <w:rFonts w:ascii="Times New Roman" w:eastAsia="Times New Roman" w:hAnsi="Times New Roman" w:cs="Times New Roman"/>
                <w:color w:val="000000"/>
                <w:sz w:val="24"/>
                <w:szCs w:val="24"/>
                <w:lang w:eastAsia="ru-RU"/>
              </w:rPr>
              <w:t xml:space="preserve"> </w:t>
            </w:r>
          </w:p>
          <w:p w:rsidR="00F014DF" w:rsidRPr="00132058" w:rsidRDefault="00F014DF" w:rsidP="00132058">
            <w:pPr>
              <w:widowControl w:val="0"/>
              <w:autoSpaceDE w:val="0"/>
              <w:autoSpaceDN w:val="0"/>
              <w:spacing w:after="0" w:line="240" w:lineRule="auto"/>
              <w:rPr>
                <w:rFonts w:ascii="Times New Roman" w:eastAsia="Times New Roman" w:hAnsi="Times New Roman" w:cs="Times New Roman"/>
                <w:sz w:val="24"/>
                <w:szCs w:val="24"/>
              </w:rPr>
            </w:pPr>
            <w:r w:rsidRPr="00132058">
              <w:rPr>
                <w:rFonts w:ascii="Times New Roman" w:eastAsia="Times New Roman" w:hAnsi="Times New Roman" w:cs="Times New Roman"/>
                <w:sz w:val="24"/>
                <w:szCs w:val="24"/>
              </w:rPr>
              <w:t>Развитие социально-активной личности ребёнка на основе духовно-нравственных ценностей и культурных традиций многонационального народа Российской Федерации</w:t>
            </w:r>
          </w:p>
        </w:tc>
      </w:tr>
      <w:tr w:rsidR="00F014DF" w:rsidRPr="00132058" w:rsidTr="00F014DF">
        <w:trPr>
          <w:trHeight w:val="760"/>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132058" w:rsidP="00132058">
            <w:pPr>
              <w:widowControl w:val="0"/>
              <w:autoSpaceDE w:val="0"/>
              <w:autoSpaceDN w:val="0"/>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 xml:space="preserve">  </w:t>
            </w:r>
            <w:proofErr w:type="spellStart"/>
            <w:r w:rsidR="00F014DF" w:rsidRPr="00132058">
              <w:rPr>
                <w:rFonts w:ascii="Times New Roman" w:eastAsia="Times New Roman" w:hAnsi="Times New Roman" w:cs="Times New Roman"/>
                <w:sz w:val="24"/>
                <w:szCs w:val="24"/>
                <w:lang w:val="en-US"/>
              </w:rPr>
              <w:t>Задачи</w:t>
            </w:r>
            <w:proofErr w:type="spellEnd"/>
            <w:r w:rsidR="00F014DF" w:rsidRPr="00132058">
              <w:rPr>
                <w:rFonts w:ascii="Times New Roman" w:eastAsia="Times New Roman" w:hAnsi="Times New Roman" w:cs="Times New Roman"/>
                <w:sz w:val="24"/>
                <w:szCs w:val="24"/>
                <w:lang w:val="en-US"/>
              </w:rPr>
              <w:t xml:space="preserve"> </w:t>
            </w:r>
            <w:proofErr w:type="spellStart"/>
            <w:r w:rsidR="00F014DF" w:rsidRPr="00132058">
              <w:rPr>
                <w:rFonts w:ascii="Times New Roman" w:eastAsia="Times New Roman" w:hAnsi="Times New Roman" w:cs="Times New Roman"/>
                <w:sz w:val="24"/>
                <w:szCs w:val="24"/>
                <w:lang w:val="en-US"/>
              </w:rPr>
              <w:t>программы</w:t>
            </w:r>
            <w:proofErr w:type="spellEnd"/>
          </w:p>
        </w:tc>
        <w:tc>
          <w:tcPr>
            <w:tcW w:w="7198" w:type="dxa"/>
            <w:tcBorders>
              <w:top w:val="single" w:sz="4" w:space="0" w:color="000000"/>
              <w:left w:val="single" w:sz="4" w:space="0" w:color="000000"/>
              <w:bottom w:val="single" w:sz="4" w:space="0" w:color="000000"/>
              <w:right w:val="single" w:sz="4" w:space="0" w:color="000000"/>
            </w:tcBorders>
          </w:tcPr>
          <w:p w:rsidR="00F014DF" w:rsidRPr="00132058" w:rsidRDefault="00F014DF" w:rsidP="00132058">
            <w:pPr>
              <w:widowControl w:val="0"/>
              <w:autoSpaceDE w:val="0"/>
              <w:autoSpaceDN w:val="0"/>
              <w:spacing w:after="0" w:line="240" w:lineRule="auto"/>
              <w:rPr>
                <w:rFonts w:ascii="Times New Roman" w:eastAsia="Times New Roman" w:hAnsi="Times New Roman" w:cs="Times New Roman"/>
                <w:b/>
                <w:bCs/>
                <w:sz w:val="24"/>
                <w:szCs w:val="24"/>
              </w:rPr>
            </w:pPr>
            <w:r w:rsidRPr="00132058">
              <w:rPr>
                <w:rFonts w:ascii="Times New Roman" w:eastAsia="Times New Roman" w:hAnsi="Times New Roman" w:cs="Times New Roman"/>
                <w:b/>
                <w:bCs/>
                <w:sz w:val="24"/>
                <w:szCs w:val="24"/>
              </w:rPr>
              <w:t>Задачи:</w:t>
            </w:r>
          </w:p>
          <w:p w:rsidR="00F014DF" w:rsidRPr="00132058" w:rsidRDefault="00F014DF" w:rsidP="00132058">
            <w:pPr>
              <w:widowControl w:val="0"/>
              <w:autoSpaceDE w:val="0"/>
              <w:autoSpaceDN w:val="0"/>
              <w:spacing w:after="0" w:line="240" w:lineRule="auto"/>
              <w:rPr>
                <w:rFonts w:ascii="Times New Roman" w:eastAsia="Times New Roman" w:hAnsi="Times New Roman" w:cs="Times New Roman"/>
                <w:bCs/>
                <w:sz w:val="24"/>
                <w:szCs w:val="24"/>
              </w:rPr>
            </w:pPr>
            <w:r w:rsidRPr="00132058">
              <w:rPr>
                <w:rFonts w:ascii="Times New Roman" w:eastAsia="Times New Roman" w:hAnsi="Times New Roman" w:cs="Times New Roman"/>
                <w:bCs/>
                <w:sz w:val="24"/>
                <w:szCs w:val="24"/>
              </w:rPr>
              <w:t>-  содействовать развитию у ребёнка навыков социализации, выстраивания взаимодействия внутри коллектива и с окружающими людьми посредством познавательной, игровой и коллективной творческой деятельности</w:t>
            </w:r>
          </w:p>
          <w:p w:rsidR="00F014DF" w:rsidRPr="00132058" w:rsidRDefault="00F014DF" w:rsidP="00132058">
            <w:pPr>
              <w:widowControl w:val="0"/>
              <w:autoSpaceDE w:val="0"/>
              <w:autoSpaceDN w:val="0"/>
              <w:spacing w:after="0" w:line="240" w:lineRule="auto"/>
              <w:rPr>
                <w:rFonts w:ascii="Times New Roman" w:eastAsia="Times New Roman" w:hAnsi="Times New Roman" w:cs="Times New Roman"/>
                <w:bCs/>
                <w:sz w:val="24"/>
                <w:szCs w:val="24"/>
              </w:rPr>
            </w:pPr>
            <w:r w:rsidRPr="00132058">
              <w:rPr>
                <w:rFonts w:ascii="Times New Roman" w:eastAsia="Times New Roman" w:hAnsi="Times New Roman" w:cs="Times New Roman"/>
                <w:bCs/>
                <w:sz w:val="24"/>
                <w:szCs w:val="24"/>
              </w:rPr>
              <w:t>-  познакомить детей с культурными традициями многонационального народа Российской Федерации</w:t>
            </w:r>
          </w:p>
          <w:p w:rsidR="00F014DF" w:rsidRPr="00132058" w:rsidRDefault="00F014DF" w:rsidP="00132058">
            <w:pPr>
              <w:widowControl w:val="0"/>
              <w:autoSpaceDE w:val="0"/>
              <w:autoSpaceDN w:val="0"/>
              <w:spacing w:after="0" w:line="240" w:lineRule="auto"/>
              <w:rPr>
                <w:rFonts w:ascii="Times New Roman" w:eastAsia="Times New Roman" w:hAnsi="Times New Roman" w:cs="Times New Roman"/>
                <w:bCs/>
                <w:sz w:val="24"/>
                <w:szCs w:val="24"/>
              </w:rPr>
            </w:pPr>
            <w:r w:rsidRPr="00132058">
              <w:rPr>
                <w:rFonts w:ascii="Times New Roman" w:eastAsia="Times New Roman" w:hAnsi="Times New Roman" w:cs="Times New Roman"/>
                <w:bCs/>
                <w:sz w:val="24"/>
                <w:szCs w:val="24"/>
              </w:rPr>
              <w:t>-  формировать положительное отношение ребёнка и детского коллектива к духовно-нравственным ценностям: Родина, семья, команда, природа, познание, здоровье</w:t>
            </w:r>
          </w:p>
          <w:p w:rsidR="00F014DF" w:rsidRPr="00132058" w:rsidRDefault="00F014DF" w:rsidP="00132058">
            <w:pPr>
              <w:widowControl w:val="0"/>
              <w:autoSpaceDE w:val="0"/>
              <w:autoSpaceDN w:val="0"/>
              <w:spacing w:after="0" w:line="240" w:lineRule="auto"/>
              <w:rPr>
                <w:rFonts w:ascii="Times New Roman" w:eastAsia="Times New Roman" w:hAnsi="Times New Roman" w:cs="Times New Roman"/>
                <w:bCs/>
                <w:sz w:val="24"/>
                <w:szCs w:val="24"/>
              </w:rPr>
            </w:pPr>
            <w:r w:rsidRPr="00132058">
              <w:rPr>
                <w:rFonts w:ascii="Times New Roman" w:eastAsia="Times New Roman" w:hAnsi="Times New Roman" w:cs="Times New Roman"/>
                <w:bCs/>
                <w:sz w:val="24"/>
                <w:szCs w:val="24"/>
              </w:rPr>
              <w:t xml:space="preserve">-  способствовать развитию у ребёнка </w:t>
            </w:r>
          </w:p>
          <w:p w:rsidR="00F014DF" w:rsidRPr="00132058" w:rsidRDefault="00F014DF" w:rsidP="00132058">
            <w:pPr>
              <w:widowControl w:val="0"/>
              <w:autoSpaceDE w:val="0"/>
              <w:autoSpaceDN w:val="0"/>
              <w:spacing w:after="0" w:line="240" w:lineRule="auto"/>
              <w:rPr>
                <w:rFonts w:ascii="Times New Roman" w:eastAsia="Times New Roman" w:hAnsi="Times New Roman" w:cs="Times New Roman"/>
                <w:bCs/>
                <w:sz w:val="24"/>
                <w:szCs w:val="24"/>
              </w:rPr>
            </w:pPr>
            <w:r w:rsidRPr="00132058">
              <w:rPr>
                <w:rFonts w:ascii="Times New Roman" w:eastAsia="Times New Roman" w:hAnsi="Times New Roman" w:cs="Times New Roman"/>
                <w:bCs/>
                <w:sz w:val="24"/>
                <w:szCs w:val="24"/>
              </w:rPr>
              <w:t>навыков самостоятельности: самообслуживания и безопасной жизнедеятельности</w:t>
            </w:r>
          </w:p>
          <w:p w:rsidR="00F014DF" w:rsidRPr="00132058" w:rsidRDefault="00F014DF" w:rsidP="00132058">
            <w:pPr>
              <w:widowControl w:val="0"/>
              <w:autoSpaceDE w:val="0"/>
              <w:autoSpaceDN w:val="0"/>
              <w:spacing w:after="0" w:line="240" w:lineRule="auto"/>
              <w:rPr>
                <w:rFonts w:ascii="Times New Roman" w:eastAsia="Times New Roman" w:hAnsi="Times New Roman" w:cs="Times New Roman"/>
                <w:bCs/>
                <w:sz w:val="24"/>
                <w:szCs w:val="24"/>
              </w:rPr>
            </w:pPr>
            <w:r w:rsidRPr="00132058">
              <w:rPr>
                <w:rFonts w:ascii="Times New Roman" w:eastAsia="Times New Roman" w:hAnsi="Times New Roman" w:cs="Times New Roman"/>
                <w:bCs/>
                <w:sz w:val="24"/>
                <w:szCs w:val="24"/>
              </w:rPr>
              <w:t>-  формировать интерес ребёнка к дальнейшему участию в программе социальной активности учащихся начальных классов «Орлята России» и проектах Российского движения школьников</w:t>
            </w:r>
          </w:p>
          <w:p w:rsidR="00F014DF" w:rsidRPr="00132058" w:rsidRDefault="00F014DF" w:rsidP="00132058">
            <w:pPr>
              <w:autoSpaceDN w:val="0"/>
              <w:spacing w:after="0" w:line="240" w:lineRule="auto"/>
              <w:rPr>
                <w:rFonts w:ascii="Times New Roman" w:eastAsia="Times New Roman" w:hAnsi="Times New Roman" w:cs="Times New Roman"/>
                <w:sz w:val="24"/>
                <w:szCs w:val="24"/>
              </w:rPr>
            </w:pPr>
          </w:p>
        </w:tc>
      </w:tr>
    </w:tbl>
    <w:p w:rsidR="00F014DF" w:rsidRPr="00132058" w:rsidRDefault="00F014DF" w:rsidP="00132058">
      <w:pPr>
        <w:spacing w:after="0" w:line="235" w:lineRule="auto"/>
        <w:rPr>
          <w:rFonts w:ascii="Times New Roman" w:eastAsia="Times New Roman" w:hAnsi="Times New Roman" w:cs="Times New Roman"/>
          <w:sz w:val="24"/>
          <w:szCs w:val="24"/>
          <w:lang w:eastAsia="ru-RU"/>
        </w:rPr>
        <w:sectPr w:rsidR="00F014DF" w:rsidRPr="00132058" w:rsidSect="00CA0B13">
          <w:pgSz w:w="11910" w:h="16840"/>
          <w:pgMar w:top="709" w:right="0" w:bottom="280" w:left="420" w:header="720" w:footer="720" w:gutter="0"/>
          <w:pgNumType w:start="3"/>
          <w:cols w:space="720"/>
        </w:sect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306"/>
        <w:gridCol w:w="7198"/>
      </w:tblGrid>
      <w:tr w:rsidR="00F014DF" w:rsidRPr="00132058" w:rsidTr="00132058">
        <w:trPr>
          <w:trHeight w:val="841"/>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132058">
            <w:pPr>
              <w:widowControl w:val="0"/>
              <w:autoSpaceDE w:val="0"/>
              <w:autoSpaceDN w:val="0"/>
              <w:spacing w:after="0" w:line="240" w:lineRule="auto"/>
              <w:rPr>
                <w:rFonts w:ascii="Times New Roman" w:eastAsia="Times New Roman" w:hAnsi="Times New Roman" w:cs="Times New Roman"/>
                <w:sz w:val="24"/>
                <w:szCs w:val="24"/>
                <w:lang w:val="en-US"/>
              </w:rPr>
            </w:pPr>
            <w:proofErr w:type="spellStart"/>
            <w:r w:rsidRPr="00132058">
              <w:rPr>
                <w:rFonts w:ascii="Times New Roman" w:eastAsia="Times New Roman" w:hAnsi="Times New Roman" w:cs="Times New Roman"/>
                <w:sz w:val="24"/>
                <w:szCs w:val="24"/>
                <w:lang w:val="en-US"/>
              </w:rPr>
              <w:lastRenderedPageBreak/>
              <w:t>Ключевая</w:t>
            </w:r>
            <w:proofErr w:type="spellEnd"/>
            <w:r w:rsidRPr="00132058">
              <w:rPr>
                <w:rFonts w:ascii="Times New Roman" w:eastAsia="Times New Roman" w:hAnsi="Times New Roman" w:cs="Times New Roman"/>
                <w:sz w:val="24"/>
                <w:szCs w:val="24"/>
                <w:lang w:val="en-US"/>
              </w:rPr>
              <w:t xml:space="preserve"> </w:t>
            </w:r>
            <w:proofErr w:type="spellStart"/>
            <w:r w:rsidRPr="00132058">
              <w:rPr>
                <w:rFonts w:ascii="Times New Roman" w:eastAsia="Times New Roman" w:hAnsi="Times New Roman" w:cs="Times New Roman"/>
                <w:sz w:val="24"/>
                <w:szCs w:val="24"/>
                <w:lang w:val="en-US"/>
              </w:rPr>
              <w:t>идея</w:t>
            </w:r>
            <w:proofErr w:type="spellEnd"/>
            <w:r w:rsidRPr="00132058">
              <w:rPr>
                <w:rFonts w:ascii="Times New Roman" w:eastAsia="Times New Roman" w:hAnsi="Times New Roman" w:cs="Times New Roman"/>
                <w:sz w:val="24"/>
                <w:szCs w:val="24"/>
                <w:lang w:val="en-US"/>
              </w:rPr>
              <w:t xml:space="preserve"> </w:t>
            </w:r>
            <w:proofErr w:type="spellStart"/>
            <w:r w:rsidRPr="00132058">
              <w:rPr>
                <w:rFonts w:ascii="Times New Roman" w:eastAsia="Times New Roman" w:hAnsi="Times New Roman" w:cs="Times New Roman"/>
                <w:sz w:val="24"/>
                <w:szCs w:val="24"/>
                <w:lang w:val="en-US"/>
              </w:rPr>
              <w:t>программы</w:t>
            </w:r>
            <w:proofErr w:type="spellEnd"/>
          </w:p>
        </w:tc>
        <w:tc>
          <w:tcPr>
            <w:tcW w:w="7198" w:type="dxa"/>
            <w:tcBorders>
              <w:top w:val="single" w:sz="4" w:space="0" w:color="000000"/>
              <w:left w:val="single" w:sz="4" w:space="0" w:color="000000"/>
              <w:bottom w:val="single" w:sz="4" w:space="0" w:color="000000"/>
              <w:right w:val="single" w:sz="4" w:space="0" w:color="000000"/>
            </w:tcBorders>
          </w:tcPr>
          <w:p w:rsidR="00F014DF" w:rsidRPr="00132058" w:rsidRDefault="00F014DF" w:rsidP="00132058">
            <w:pPr>
              <w:widowControl w:val="0"/>
              <w:autoSpaceDE w:val="0"/>
              <w:autoSpaceDN w:val="0"/>
              <w:spacing w:after="0" w:line="240" w:lineRule="auto"/>
              <w:rPr>
                <w:rFonts w:ascii="Times New Roman" w:eastAsia="Times New Roman" w:hAnsi="Times New Roman" w:cs="Times New Roman"/>
                <w:sz w:val="24"/>
                <w:szCs w:val="24"/>
              </w:rPr>
            </w:pPr>
            <w:r w:rsidRPr="00132058">
              <w:rPr>
                <w:rFonts w:ascii="Times New Roman" w:eastAsia="Times New Roman" w:hAnsi="Times New Roman" w:cs="Times New Roman"/>
                <w:bCs/>
                <w:sz w:val="24"/>
                <w:szCs w:val="24"/>
              </w:rPr>
              <w:t>«Путешествуя по неизведанной стране, мы, оказывается, открывали Россию»</w:t>
            </w:r>
            <w:r w:rsidR="00132058">
              <w:rPr>
                <w:rFonts w:ascii="Times New Roman" w:eastAsia="Times New Roman" w:hAnsi="Times New Roman" w:cs="Times New Roman"/>
                <w:bCs/>
                <w:sz w:val="24"/>
                <w:szCs w:val="24"/>
              </w:rPr>
              <w:t>.</w:t>
            </w:r>
          </w:p>
          <w:p w:rsidR="00F014DF" w:rsidRPr="00132058" w:rsidRDefault="00F014DF" w:rsidP="00132058">
            <w:pPr>
              <w:widowControl w:val="0"/>
              <w:autoSpaceDE w:val="0"/>
              <w:autoSpaceDN w:val="0"/>
              <w:spacing w:after="0" w:line="240" w:lineRule="auto"/>
              <w:rPr>
                <w:rFonts w:ascii="Times New Roman" w:eastAsia="Times New Roman" w:hAnsi="Times New Roman" w:cs="Times New Roman"/>
                <w:sz w:val="24"/>
                <w:szCs w:val="24"/>
              </w:rPr>
            </w:pPr>
          </w:p>
        </w:tc>
      </w:tr>
      <w:tr w:rsidR="00F014DF" w:rsidRPr="00132058" w:rsidTr="00132058">
        <w:trPr>
          <w:trHeight w:val="834"/>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132058" w:rsidP="00132058">
            <w:pPr>
              <w:widowControl w:val="0"/>
              <w:autoSpaceDE w:val="0"/>
              <w:autoSpaceDN w:val="0"/>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 xml:space="preserve"> </w:t>
            </w:r>
            <w:proofErr w:type="spellStart"/>
            <w:r w:rsidR="00F014DF" w:rsidRPr="00132058">
              <w:rPr>
                <w:rFonts w:ascii="Times New Roman" w:eastAsia="Times New Roman" w:hAnsi="Times New Roman" w:cs="Times New Roman"/>
                <w:sz w:val="24"/>
                <w:szCs w:val="24"/>
                <w:lang w:val="en-US"/>
              </w:rPr>
              <w:t>Направленность</w:t>
            </w:r>
            <w:proofErr w:type="spellEnd"/>
            <w:r w:rsidR="00F014DF" w:rsidRPr="00132058">
              <w:rPr>
                <w:rFonts w:ascii="Times New Roman" w:eastAsia="Times New Roman" w:hAnsi="Times New Roman" w:cs="Times New Roman"/>
                <w:sz w:val="24"/>
                <w:szCs w:val="24"/>
                <w:lang w:val="en-US"/>
              </w:rPr>
              <w:t xml:space="preserve"> </w:t>
            </w:r>
            <w:proofErr w:type="spellStart"/>
            <w:r w:rsidR="00F014DF" w:rsidRPr="00132058">
              <w:rPr>
                <w:rFonts w:ascii="Times New Roman" w:eastAsia="Times New Roman" w:hAnsi="Times New Roman" w:cs="Times New Roman"/>
                <w:sz w:val="24"/>
                <w:szCs w:val="24"/>
                <w:lang w:val="en-US"/>
              </w:rPr>
              <w:t>программы</w:t>
            </w:r>
            <w:proofErr w:type="spellEnd"/>
          </w:p>
        </w:tc>
        <w:tc>
          <w:tcPr>
            <w:tcW w:w="7198"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132058">
            <w:pPr>
              <w:widowControl w:val="0"/>
              <w:autoSpaceDE w:val="0"/>
              <w:autoSpaceDN w:val="0"/>
              <w:spacing w:after="0" w:line="240" w:lineRule="auto"/>
              <w:rPr>
                <w:rFonts w:ascii="Times New Roman" w:eastAsia="Times New Roman" w:hAnsi="Times New Roman" w:cs="Times New Roman"/>
                <w:sz w:val="24"/>
                <w:szCs w:val="24"/>
              </w:rPr>
            </w:pPr>
            <w:r w:rsidRPr="00132058">
              <w:rPr>
                <w:rFonts w:ascii="Times New Roman" w:eastAsia="Times New Roman" w:hAnsi="Times New Roman" w:cs="Times New Roman"/>
                <w:sz w:val="24"/>
                <w:szCs w:val="24"/>
              </w:rPr>
              <w:t>Данная программа  по своей направленности является духовно – нравственной.</w:t>
            </w:r>
          </w:p>
        </w:tc>
      </w:tr>
      <w:tr w:rsidR="00F014DF" w:rsidRPr="00132058" w:rsidTr="00132058">
        <w:trPr>
          <w:trHeight w:val="987"/>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55067B">
            <w:pPr>
              <w:widowControl w:val="0"/>
              <w:autoSpaceDE w:val="0"/>
              <w:autoSpaceDN w:val="0"/>
              <w:spacing w:before="238" w:after="0" w:line="240" w:lineRule="auto"/>
              <w:ind w:right="918"/>
              <w:rPr>
                <w:rFonts w:ascii="Times New Roman" w:eastAsia="Calibri" w:hAnsi="Times New Roman" w:cs="Times New Roman"/>
                <w:sz w:val="24"/>
                <w:szCs w:val="24"/>
                <w:lang w:val="en-US"/>
              </w:rPr>
            </w:pPr>
            <w:proofErr w:type="spellStart"/>
            <w:r w:rsidRPr="00132058">
              <w:rPr>
                <w:rFonts w:ascii="Times New Roman" w:eastAsia="Calibri" w:hAnsi="Times New Roman" w:cs="Times New Roman"/>
                <w:sz w:val="24"/>
                <w:szCs w:val="24"/>
                <w:lang w:val="en-US"/>
              </w:rPr>
              <w:t>Сроки</w:t>
            </w:r>
            <w:proofErr w:type="spellEnd"/>
            <w:r w:rsidRPr="00132058">
              <w:rPr>
                <w:rFonts w:ascii="Times New Roman" w:eastAsia="Calibri" w:hAnsi="Times New Roman" w:cs="Times New Roman"/>
                <w:spacing w:val="1"/>
                <w:sz w:val="24"/>
                <w:szCs w:val="24"/>
                <w:lang w:val="en-US"/>
              </w:rPr>
              <w:t xml:space="preserve"> </w:t>
            </w:r>
            <w:r w:rsidR="00132058">
              <w:rPr>
                <w:rFonts w:ascii="Times New Roman" w:eastAsia="Calibri" w:hAnsi="Times New Roman" w:cs="Times New Roman"/>
                <w:spacing w:val="1"/>
                <w:sz w:val="24"/>
                <w:szCs w:val="24"/>
              </w:rPr>
              <w:t xml:space="preserve">  </w:t>
            </w:r>
            <w:proofErr w:type="spellStart"/>
            <w:r w:rsidRPr="00132058">
              <w:rPr>
                <w:rFonts w:ascii="Times New Roman" w:eastAsia="Calibri" w:hAnsi="Times New Roman" w:cs="Times New Roman"/>
                <w:spacing w:val="-1"/>
                <w:sz w:val="24"/>
                <w:szCs w:val="24"/>
                <w:lang w:val="en-US"/>
              </w:rPr>
              <w:t>реализации</w:t>
            </w:r>
            <w:proofErr w:type="spellEnd"/>
          </w:p>
        </w:tc>
        <w:tc>
          <w:tcPr>
            <w:tcW w:w="7198"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132058">
            <w:pPr>
              <w:widowControl w:val="0"/>
              <w:autoSpaceDE w:val="0"/>
              <w:autoSpaceDN w:val="0"/>
              <w:spacing w:after="0" w:line="310" w:lineRule="exact"/>
              <w:ind w:left="110"/>
              <w:rPr>
                <w:rFonts w:ascii="Times New Roman" w:eastAsia="Calibri" w:hAnsi="Times New Roman" w:cs="Times New Roman"/>
                <w:sz w:val="24"/>
                <w:szCs w:val="24"/>
              </w:rPr>
            </w:pPr>
            <w:r w:rsidRPr="00132058">
              <w:rPr>
                <w:rFonts w:ascii="Times New Roman" w:eastAsia="Calibri" w:hAnsi="Times New Roman" w:cs="Times New Roman"/>
                <w:sz w:val="24"/>
                <w:szCs w:val="24"/>
              </w:rPr>
              <w:t>М</w:t>
            </w:r>
            <w:r w:rsidR="00A36962">
              <w:rPr>
                <w:rFonts w:ascii="Times New Roman" w:eastAsia="Calibri" w:hAnsi="Times New Roman" w:cs="Times New Roman"/>
                <w:sz w:val="24"/>
                <w:szCs w:val="24"/>
              </w:rPr>
              <w:t>Б</w:t>
            </w:r>
            <w:r w:rsidRPr="00132058">
              <w:rPr>
                <w:rFonts w:ascii="Times New Roman" w:eastAsia="Calibri" w:hAnsi="Times New Roman" w:cs="Times New Roman"/>
                <w:sz w:val="24"/>
                <w:szCs w:val="24"/>
              </w:rPr>
              <w:t>ОУ «</w:t>
            </w:r>
            <w:proofErr w:type="spellStart"/>
            <w:r w:rsidR="00A36962">
              <w:rPr>
                <w:rFonts w:ascii="Times New Roman" w:eastAsia="Calibri" w:hAnsi="Times New Roman" w:cs="Times New Roman"/>
                <w:sz w:val="24"/>
                <w:szCs w:val="24"/>
              </w:rPr>
              <w:t>Якушкинская</w:t>
            </w:r>
            <w:proofErr w:type="spellEnd"/>
            <w:r w:rsidR="00A36962">
              <w:rPr>
                <w:rFonts w:ascii="Times New Roman" w:eastAsia="Calibri" w:hAnsi="Times New Roman" w:cs="Times New Roman"/>
                <w:sz w:val="24"/>
                <w:szCs w:val="24"/>
              </w:rPr>
              <w:t xml:space="preserve">  СОШ</w:t>
            </w:r>
            <w:r w:rsidRPr="00132058">
              <w:rPr>
                <w:rFonts w:ascii="Times New Roman" w:eastAsia="Calibri" w:hAnsi="Times New Roman" w:cs="Times New Roman"/>
                <w:sz w:val="24"/>
                <w:szCs w:val="24"/>
              </w:rPr>
              <w:t>»</w:t>
            </w:r>
            <w:r w:rsidR="00A36962">
              <w:rPr>
                <w:rFonts w:ascii="Times New Roman" w:eastAsia="Calibri" w:hAnsi="Times New Roman" w:cs="Times New Roman"/>
                <w:sz w:val="24"/>
                <w:szCs w:val="24"/>
              </w:rPr>
              <w:t xml:space="preserve"> с. </w:t>
            </w:r>
            <w:proofErr w:type="spellStart"/>
            <w:r w:rsidR="00A36962">
              <w:rPr>
                <w:rFonts w:ascii="Times New Roman" w:eastAsia="Calibri" w:hAnsi="Times New Roman" w:cs="Times New Roman"/>
                <w:sz w:val="24"/>
                <w:szCs w:val="24"/>
              </w:rPr>
              <w:t>Якушкино</w:t>
            </w:r>
            <w:proofErr w:type="spellEnd"/>
          </w:p>
          <w:p w:rsidR="00F014DF" w:rsidRPr="00132058" w:rsidRDefault="00F014DF" w:rsidP="00A36962">
            <w:pPr>
              <w:widowControl w:val="0"/>
              <w:autoSpaceDE w:val="0"/>
              <w:autoSpaceDN w:val="0"/>
              <w:spacing w:after="0" w:line="321" w:lineRule="exact"/>
              <w:ind w:left="110"/>
              <w:rPr>
                <w:rFonts w:ascii="Times New Roman" w:eastAsia="Calibri" w:hAnsi="Times New Roman" w:cs="Times New Roman"/>
                <w:sz w:val="24"/>
                <w:szCs w:val="24"/>
              </w:rPr>
            </w:pPr>
            <w:r w:rsidRPr="00132058">
              <w:rPr>
                <w:rFonts w:ascii="Times New Roman" w:eastAsia="Calibri" w:hAnsi="Times New Roman" w:cs="Times New Roman"/>
                <w:sz w:val="24"/>
                <w:szCs w:val="24"/>
              </w:rPr>
              <w:t>- с 01.0</w:t>
            </w:r>
            <w:r w:rsidR="00A36962">
              <w:rPr>
                <w:rFonts w:ascii="Times New Roman" w:eastAsia="Calibri" w:hAnsi="Times New Roman" w:cs="Times New Roman"/>
                <w:sz w:val="24"/>
                <w:szCs w:val="24"/>
              </w:rPr>
              <w:t>6.24</w:t>
            </w:r>
            <w:r w:rsidRPr="00132058">
              <w:rPr>
                <w:rFonts w:ascii="Times New Roman" w:eastAsia="Calibri" w:hAnsi="Times New Roman" w:cs="Times New Roman"/>
                <w:sz w:val="24"/>
                <w:szCs w:val="24"/>
              </w:rPr>
              <w:t xml:space="preserve"> г. по 2</w:t>
            </w:r>
            <w:r w:rsidR="00A36962">
              <w:rPr>
                <w:rFonts w:ascii="Times New Roman" w:eastAsia="Calibri" w:hAnsi="Times New Roman" w:cs="Times New Roman"/>
                <w:sz w:val="24"/>
                <w:szCs w:val="24"/>
              </w:rPr>
              <w:t>6</w:t>
            </w:r>
            <w:r w:rsidRPr="00132058">
              <w:rPr>
                <w:rFonts w:ascii="Times New Roman" w:eastAsia="Calibri" w:hAnsi="Times New Roman" w:cs="Times New Roman"/>
                <w:sz w:val="24"/>
                <w:szCs w:val="24"/>
              </w:rPr>
              <w:t>.0</w:t>
            </w:r>
            <w:r w:rsidR="00A36962">
              <w:rPr>
                <w:rFonts w:ascii="Times New Roman" w:eastAsia="Calibri" w:hAnsi="Times New Roman" w:cs="Times New Roman"/>
                <w:sz w:val="24"/>
                <w:szCs w:val="24"/>
              </w:rPr>
              <w:t>6.24</w:t>
            </w:r>
            <w:r w:rsidRPr="00132058">
              <w:rPr>
                <w:rFonts w:ascii="Times New Roman" w:eastAsia="Calibri" w:hAnsi="Times New Roman" w:cs="Times New Roman"/>
                <w:sz w:val="24"/>
                <w:szCs w:val="24"/>
              </w:rPr>
              <w:t xml:space="preserve"> г.</w:t>
            </w:r>
          </w:p>
        </w:tc>
      </w:tr>
      <w:tr w:rsidR="00F014DF" w:rsidRPr="00132058" w:rsidTr="00F014DF">
        <w:trPr>
          <w:trHeight w:val="805"/>
        </w:trPr>
        <w:tc>
          <w:tcPr>
            <w:tcW w:w="2306" w:type="dxa"/>
            <w:tcBorders>
              <w:top w:val="single" w:sz="4" w:space="0" w:color="000000"/>
              <w:left w:val="single" w:sz="4" w:space="0" w:color="000000"/>
              <w:bottom w:val="single" w:sz="4" w:space="0" w:color="000000"/>
              <w:right w:val="single" w:sz="4" w:space="0" w:color="000000"/>
            </w:tcBorders>
            <w:hideMark/>
          </w:tcPr>
          <w:p w:rsidR="00F014DF" w:rsidRPr="00A36962" w:rsidRDefault="0055067B" w:rsidP="00132058">
            <w:pPr>
              <w:widowControl w:val="0"/>
              <w:autoSpaceDE w:val="0"/>
              <w:autoSpaceDN w:val="0"/>
              <w:spacing w:after="0" w:line="240" w:lineRule="auto"/>
              <w:ind w:left="5" w:right="899"/>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F014DF" w:rsidRPr="00A36962">
              <w:rPr>
                <w:rFonts w:ascii="Times New Roman" w:eastAsia="Calibri" w:hAnsi="Times New Roman" w:cs="Times New Roman"/>
                <w:sz w:val="24"/>
                <w:szCs w:val="24"/>
              </w:rPr>
              <w:t>Место</w:t>
            </w:r>
            <w:r w:rsidR="00F014DF" w:rsidRPr="00A36962">
              <w:rPr>
                <w:rFonts w:ascii="Times New Roman" w:eastAsia="Calibri" w:hAnsi="Times New Roman" w:cs="Times New Roman"/>
                <w:spacing w:val="1"/>
                <w:sz w:val="24"/>
                <w:szCs w:val="24"/>
              </w:rPr>
              <w:t xml:space="preserve"> </w:t>
            </w:r>
            <w:r w:rsidR="00F014DF" w:rsidRPr="00A36962">
              <w:rPr>
                <w:rFonts w:ascii="Times New Roman" w:eastAsia="Calibri" w:hAnsi="Times New Roman" w:cs="Times New Roman"/>
                <w:spacing w:val="-1"/>
                <w:sz w:val="24"/>
                <w:szCs w:val="24"/>
              </w:rPr>
              <w:t>проведения</w:t>
            </w:r>
          </w:p>
        </w:tc>
        <w:tc>
          <w:tcPr>
            <w:tcW w:w="7198" w:type="dxa"/>
            <w:tcBorders>
              <w:top w:val="single" w:sz="4" w:space="0" w:color="000000"/>
              <w:left w:val="single" w:sz="4" w:space="0" w:color="000000"/>
              <w:bottom w:val="single" w:sz="4" w:space="0" w:color="000000"/>
              <w:right w:val="single" w:sz="4" w:space="0" w:color="000000"/>
            </w:tcBorders>
            <w:hideMark/>
          </w:tcPr>
          <w:p w:rsidR="00F014DF" w:rsidRPr="00A36962" w:rsidRDefault="00F014DF" w:rsidP="00A36962">
            <w:pPr>
              <w:widowControl w:val="0"/>
              <w:autoSpaceDE w:val="0"/>
              <w:autoSpaceDN w:val="0"/>
              <w:spacing w:after="0" w:line="321" w:lineRule="exact"/>
              <w:ind w:left="5"/>
              <w:rPr>
                <w:rFonts w:ascii="Times New Roman" w:eastAsia="Calibri" w:hAnsi="Times New Roman" w:cs="Times New Roman"/>
                <w:sz w:val="24"/>
                <w:szCs w:val="24"/>
              </w:rPr>
            </w:pPr>
            <w:r w:rsidRPr="00A36962">
              <w:rPr>
                <w:rFonts w:ascii="Times New Roman" w:eastAsia="Calibri" w:hAnsi="Times New Roman" w:cs="Times New Roman"/>
                <w:sz w:val="24"/>
                <w:szCs w:val="24"/>
              </w:rPr>
              <w:t>М</w:t>
            </w:r>
            <w:r w:rsidR="00A36962">
              <w:rPr>
                <w:rFonts w:ascii="Times New Roman" w:eastAsia="Calibri" w:hAnsi="Times New Roman" w:cs="Times New Roman"/>
                <w:sz w:val="24"/>
                <w:szCs w:val="24"/>
              </w:rPr>
              <w:t>Б</w:t>
            </w:r>
            <w:r w:rsidRPr="00A36962">
              <w:rPr>
                <w:rFonts w:ascii="Times New Roman" w:eastAsia="Calibri" w:hAnsi="Times New Roman" w:cs="Times New Roman"/>
                <w:sz w:val="24"/>
                <w:szCs w:val="24"/>
              </w:rPr>
              <w:t>ОУ «</w:t>
            </w:r>
            <w:proofErr w:type="spellStart"/>
            <w:r w:rsidR="00A36962">
              <w:rPr>
                <w:rFonts w:ascii="Times New Roman" w:eastAsia="Calibri" w:hAnsi="Times New Roman" w:cs="Times New Roman"/>
                <w:sz w:val="24"/>
                <w:szCs w:val="24"/>
              </w:rPr>
              <w:t>Якушкинская</w:t>
            </w:r>
            <w:proofErr w:type="spellEnd"/>
            <w:r w:rsidR="00A36962">
              <w:rPr>
                <w:rFonts w:ascii="Times New Roman" w:eastAsia="Calibri" w:hAnsi="Times New Roman" w:cs="Times New Roman"/>
                <w:sz w:val="24"/>
                <w:szCs w:val="24"/>
              </w:rPr>
              <w:t xml:space="preserve"> СОШ</w:t>
            </w:r>
            <w:r w:rsidRPr="00A36962">
              <w:rPr>
                <w:rFonts w:ascii="Times New Roman" w:eastAsia="Calibri" w:hAnsi="Times New Roman" w:cs="Times New Roman"/>
                <w:sz w:val="24"/>
                <w:szCs w:val="24"/>
              </w:rPr>
              <w:t>»,</w:t>
            </w:r>
            <w:r w:rsidR="00A36962">
              <w:rPr>
                <w:rFonts w:ascii="Times New Roman" w:eastAsia="Calibri" w:hAnsi="Times New Roman" w:cs="Times New Roman"/>
                <w:sz w:val="24"/>
                <w:szCs w:val="24"/>
              </w:rPr>
              <w:t xml:space="preserve"> </w:t>
            </w:r>
            <w:proofErr w:type="spellStart"/>
            <w:r w:rsidR="00A36962">
              <w:rPr>
                <w:rFonts w:ascii="Times New Roman" w:eastAsia="Calibri" w:hAnsi="Times New Roman" w:cs="Times New Roman"/>
                <w:sz w:val="24"/>
                <w:szCs w:val="24"/>
              </w:rPr>
              <w:t>с</w:t>
            </w:r>
            <w:proofErr w:type="gramStart"/>
            <w:r w:rsidR="00A36962">
              <w:rPr>
                <w:rFonts w:ascii="Times New Roman" w:eastAsia="Calibri" w:hAnsi="Times New Roman" w:cs="Times New Roman"/>
                <w:sz w:val="24"/>
                <w:szCs w:val="24"/>
              </w:rPr>
              <w:t>.Я</w:t>
            </w:r>
            <w:proofErr w:type="gramEnd"/>
            <w:r w:rsidR="00A36962">
              <w:rPr>
                <w:rFonts w:ascii="Times New Roman" w:eastAsia="Calibri" w:hAnsi="Times New Roman" w:cs="Times New Roman"/>
                <w:sz w:val="24"/>
                <w:szCs w:val="24"/>
              </w:rPr>
              <w:t>кушкино</w:t>
            </w:r>
            <w:proofErr w:type="spellEnd"/>
          </w:p>
        </w:tc>
      </w:tr>
      <w:tr w:rsidR="00F014DF" w:rsidRPr="00132058" w:rsidTr="00F014DF">
        <w:trPr>
          <w:trHeight w:val="1610"/>
        </w:trPr>
        <w:tc>
          <w:tcPr>
            <w:tcW w:w="2306" w:type="dxa"/>
            <w:tcBorders>
              <w:top w:val="single" w:sz="4" w:space="0" w:color="000000"/>
              <w:left w:val="single" w:sz="4" w:space="0" w:color="000000"/>
              <w:bottom w:val="single" w:sz="4" w:space="0" w:color="000000"/>
              <w:right w:val="single" w:sz="4" w:space="0" w:color="000000"/>
            </w:tcBorders>
            <w:hideMark/>
          </w:tcPr>
          <w:p w:rsidR="00F014DF" w:rsidRPr="00A36962" w:rsidRDefault="00F014DF" w:rsidP="00132058">
            <w:pPr>
              <w:widowControl w:val="0"/>
              <w:autoSpaceDE w:val="0"/>
              <w:autoSpaceDN w:val="0"/>
              <w:spacing w:after="0" w:line="240" w:lineRule="auto"/>
              <w:ind w:left="115" w:right="811" w:firstLine="20"/>
              <w:rPr>
                <w:rFonts w:ascii="Times New Roman" w:eastAsia="Calibri" w:hAnsi="Times New Roman" w:cs="Times New Roman"/>
                <w:sz w:val="24"/>
                <w:szCs w:val="24"/>
              </w:rPr>
            </w:pPr>
            <w:r w:rsidRPr="00A36962">
              <w:rPr>
                <w:rFonts w:ascii="Times New Roman" w:eastAsia="Calibri" w:hAnsi="Times New Roman" w:cs="Times New Roman"/>
                <w:sz w:val="24"/>
                <w:szCs w:val="24"/>
              </w:rPr>
              <w:t>Общее</w:t>
            </w:r>
            <w:r w:rsidRPr="00A36962">
              <w:rPr>
                <w:rFonts w:ascii="Times New Roman" w:eastAsia="Calibri" w:hAnsi="Times New Roman" w:cs="Times New Roman"/>
                <w:spacing w:val="1"/>
                <w:sz w:val="24"/>
                <w:szCs w:val="24"/>
              </w:rPr>
              <w:t xml:space="preserve"> </w:t>
            </w:r>
            <w:r w:rsidRPr="00A36962">
              <w:rPr>
                <w:rFonts w:ascii="Times New Roman" w:eastAsia="Calibri" w:hAnsi="Times New Roman" w:cs="Times New Roman"/>
                <w:sz w:val="24"/>
                <w:szCs w:val="24"/>
              </w:rPr>
              <w:t>количество</w:t>
            </w:r>
            <w:r w:rsidRPr="00A36962">
              <w:rPr>
                <w:rFonts w:ascii="Times New Roman" w:eastAsia="Calibri" w:hAnsi="Times New Roman" w:cs="Times New Roman"/>
                <w:spacing w:val="-67"/>
                <w:sz w:val="24"/>
                <w:szCs w:val="24"/>
              </w:rPr>
              <w:t xml:space="preserve"> </w:t>
            </w:r>
            <w:r w:rsidRPr="00A36962">
              <w:rPr>
                <w:rFonts w:ascii="Times New Roman" w:eastAsia="Calibri" w:hAnsi="Times New Roman" w:cs="Times New Roman"/>
                <w:spacing w:val="-1"/>
                <w:sz w:val="24"/>
                <w:szCs w:val="24"/>
              </w:rPr>
              <w:t>участников</w:t>
            </w:r>
          </w:p>
        </w:tc>
        <w:tc>
          <w:tcPr>
            <w:tcW w:w="7198"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132058">
            <w:pPr>
              <w:widowControl w:val="0"/>
              <w:autoSpaceDE w:val="0"/>
              <w:autoSpaceDN w:val="0"/>
              <w:spacing w:after="0" w:line="321" w:lineRule="exact"/>
              <w:ind w:left="75"/>
              <w:rPr>
                <w:rFonts w:ascii="Times New Roman" w:eastAsia="Calibri" w:hAnsi="Times New Roman" w:cs="Times New Roman"/>
                <w:sz w:val="24"/>
                <w:szCs w:val="24"/>
              </w:rPr>
            </w:pPr>
            <w:r w:rsidRPr="00132058">
              <w:rPr>
                <w:rFonts w:ascii="Times New Roman" w:eastAsia="Calibri" w:hAnsi="Times New Roman" w:cs="Times New Roman"/>
                <w:sz w:val="24"/>
                <w:szCs w:val="24"/>
              </w:rPr>
              <w:t xml:space="preserve"> Обучающихся</w:t>
            </w:r>
            <w:r w:rsidRPr="00132058">
              <w:rPr>
                <w:rFonts w:ascii="Times New Roman" w:eastAsia="Calibri" w:hAnsi="Times New Roman" w:cs="Times New Roman"/>
                <w:spacing w:val="1"/>
                <w:sz w:val="24"/>
                <w:szCs w:val="24"/>
              </w:rPr>
              <w:t xml:space="preserve"> </w:t>
            </w:r>
            <w:r w:rsidRPr="00132058">
              <w:rPr>
                <w:rFonts w:ascii="Times New Roman" w:eastAsia="Calibri" w:hAnsi="Times New Roman" w:cs="Times New Roman"/>
                <w:sz w:val="24"/>
                <w:szCs w:val="24"/>
              </w:rPr>
              <w:t>-</w:t>
            </w:r>
            <w:r w:rsidRPr="00132058">
              <w:rPr>
                <w:rFonts w:ascii="Times New Roman" w:eastAsia="Calibri" w:hAnsi="Times New Roman" w:cs="Times New Roman"/>
                <w:spacing w:val="-5"/>
                <w:sz w:val="24"/>
                <w:szCs w:val="24"/>
              </w:rPr>
              <w:t xml:space="preserve"> </w:t>
            </w:r>
            <w:r w:rsidR="00D36928">
              <w:rPr>
                <w:rFonts w:ascii="Times New Roman" w:eastAsia="Calibri" w:hAnsi="Times New Roman" w:cs="Times New Roman"/>
                <w:sz w:val="24"/>
                <w:szCs w:val="24"/>
              </w:rPr>
              <w:t>15</w:t>
            </w:r>
            <w:r w:rsidRPr="00132058">
              <w:rPr>
                <w:rFonts w:ascii="Times New Roman" w:eastAsia="Calibri" w:hAnsi="Times New Roman" w:cs="Times New Roman"/>
                <w:spacing w:val="-1"/>
                <w:sz w:val="24"/>
                <w:szCs w:val="24"/>
              </w:rPr>
              <w:t xml:space="preserve"> </w:t>
            </w:r>
            <w:r w:rsidRPr="00132058">
              <w:rPr>
                <w:rFonts w:ascii="Times New Roman" w:eastAsia="Calibri" w:hAnsi="Times New Roman" w:cs="Times New Roman"/>
                <w:sz w:val="24"/>
                <w:szCs w:val="24"/>
              </w:rPr>
              <w:t>человек</w:t>
            </w:r>
          </w:p>
          <w:p w:rsidR="00F014DF" w:rsidRPr="00132058" w:rsidRDefault="00F014DF" w:rsidP="00132058">
            <w:pPr>
              <w:widowControl w:val="0"/>
              <w:autoSpaceDE w:val="0"/>
              <w:autoSpaceDN w:val="0"/>
              <w:spacing w:before="13" w:after="0" w:line="228" w:lineRule="auto"/>
              <w:ind w:left="145" w:right="3395" w:hanging="35"/>
              <w:rPr>
                <w:rFonts w:ascii="Times New Roman" w:eastAsia="Calibri" w:hAnsi="Times New Roman" w:cs="Times New Roman"/>
                <w:sz w:val="24"/>
                <w:szCs w:val="24"/>
              </w:rPr>
            </w:pPr>
            <w:r w:rsidRPr="00132058">
              <w:rPr>
                <w:rFonts w:ascii="Times New Roman" w:eastAsia="Calibri" w:hAnsi="Times New Roman" w:cs="Times New Roman"/>
                <w:sz w:val="24"/>
                <w:szCs w:val="24"/>
              </w:rPr>
              <w:t>Начальник</w:t>
            </w:r>
            <w:r w:rsidRPr="00132058">
              <w:rPr>
                <w:rFonts w:ascii="Times New Roman" w:eastAsia="Calibri" w:hAnsi="Times New Roman" w:cs="Times New Roman"/>
                <w:spacing w:val="-7"/>
                <w:sz w:val="24"/>
                <w:szCs w:val="24"/>
              </w:rPr>
              <w:t xml:space="preserve"> </w:t>
            </w:r>
            <w:r w:rsidRPr="00132058">
              <w:rPr>
                <w:rFonts w:ascii="Times New Roman" w:eastAsia="Calibri" w:hAnsi="Times New Roman" w:cs="Times New Roman"/>
                <w:sz w:val="24"/>
                <w:szCs w:val="24"/>
              </w:rPr>
              <w:t>лагеря</w:t>
            </w:r>
            <w:r w:rsidRPr="00132058">
              <w:rPr>
                <w:rFonts w:ascii="Times New Roman" w:eastAsia="Calibri" w:hAnsi="Times New Roman" w:cs="Times New Roman"/>
                <w:spacing w:val="-5"/>
                <w:sz w:val="24"/>
                <w:szCs w:val="24"/>
              </w:rPr>
              <w:t xml:space="preserve"> </w:t>
            </w:r>
            <w:r w:rsidRPr="00132058">
              <w:rPr>
                <w:rFonts w:ascii="Times New Roman" w:eastAsia="Calibri" w:hAnsi="Times New Roman" w:cs="Times New Roman"/>
                <w:sz w:val="24"/>
                <w:szCs w:val="24"/>
              </w:rPr>
              <w:t>–</w:t>
            </w:r>
            <w:r w:rsidRPr="00132058">
              <w:rPr>
                <w:rFonts w:ascii="Times New Roman" w:eastAsia="Calibri" w:hAnsi="Times New Roman" w:cs="Times New Roman"/>
                <w:spacing w:val="-7"/>
                <w:sz w:val="24"/>
                <w:szCs w:val="24"/>
              </w:rPr>
              <w:t xml:space="preserve"> </w:t>
            </w:r>
            <w:r w:rsidRPr="00132058">
              <w:rPr>
                <w:rFonts w:ascii="Times New Roman" w:eastAsia="Calibri" w:hAnsi="Times New Roman" w:cs="Times New Roman"/>
                <w:sz w:val="24"/>
                <w:szCs w:val="24"/>
              </w:rPr>
              <w:t>1</w:t>
            </w:r>
            <w:r w:rsidRPr="00132058">
              <w:rPr>
                <w:rFonts w:ascii="Times New Roman" w:eastAsia="Calibri" w:hAnsi="Times New Roman" w:cs="Times New Roman"/>
                <w:spacing w:val="-7"/>
                <w:sz w:val="24"/>
                <w:szCs w:val="24"/>
              </w:rPr>
              <w:t xml:space="preserve"> </w:t>
            </w:r>
            <w:r w:rsidR="0055067B">
              <w:rPr>
                <w:rFonts w:ascii="Times New Roman" w:eastAsia="Calibri" w:hAnsi="Times New Roman" w:cs="Times New Roman"/>
                <w:sz w:val="24"/>
                <w:szCs w:val="24"/>
              </w:rPr>
              <w:t>человек</w:t>
            </w:r>
            <w:r w:rsidRPr="00132058">
              <w:rPr>
                <w:rFonts w:ascii="Times New Roman" w:eastAsia="Calibri" w:hAnsi="Times New Roman" w:cs="Times New Roman"/>
                <w:spacing w:val="-67"/>
                <w:sz w:val="24"/>
                <w:szCs w:val="24"/>
              </w:rPr>
              <w:t xml:space="preserve"> </w:t>
            </w:r>
            <w:r w:rsidRPr="00132058">
              <w:rPr>
                <w:rFonts w:ascii="Times New Roman" w:eastAsia="Calibri" w:hAnsi="Times New Roman" w:cs="Times New Roman"/>
                <w:sz w:val="24"/>
                <w:szCs w:val="24"/>
              </w:rPr>
              <w:t>Воспитатели</w:t>
            </w:r>
            <w:r w:rsidRPr="00132058">
              <w:rPr>
                <w:rFonts w:ascii="Times New Roman" w:eastAsia="Calibri" w:hAnsi="Times New Roman" w:cs="Times New Roman"/>
                <w:spacing w:val="-4"/>
                <w:sz w:val="24"/>
                <w:szCs w:val="24"/>
              </w:rPr>
              <w:t xml:space="preserve"> </w:t>
            </w:r>
            <w:r w:rsidR="0055067B">
              <w:rPr>
                <w:rFonts w:ascii="Times New Roman" w:eastAsia="Calibri" w:hAnsi="Times New Roman" w:cs="Times New Roman"/>
                <w:sz w:val="24"/>
                <w:szCs w:val="24"/>
              </w:rPr>
              <w:t xml:space="preserve">– </w:t>
            </w:r>
            <w:r w:rsidR="00A36962">
              <w:rPr>
                <w:rFonts w:ascii="Times New Roman" w:eastAsia="Calibri" w:hAnsi="Times New Roman" w:cs="Times New Roman"/>
                <w:sz w:val="24"/>
                <w:szCs w:val="24"/>
              </w:rPr>
              <w:t>2</w:t>
            </w:r>
            <w:r w:rsidRPr="00132058">
              <w:rPr>
                <w:rFonts w:ascii="Times New Roman" w:eastAsia="Calibri" w:hAnsi="Times New Roman" w:cs="Times New Roman"/>
                <w:sz w:val="24"/>
                <w:szCs w:val="24"/>
              </w:rPr>
              <w:t xml:space="preserve"> человек.</w:t>
            </w:r>
          </w:p>
          <w:p w:rsidR="00F014DF" w:rsidRPr="00132058" w:rsidRDefault="00F014DF" w:rsidP="00132058">
            <w:pPr>
              <w:widowControl w:val="0"/>
              <w:autoSpaceDE w:val="0"/>
              <w:autoSpaceDN w:val="0"/>
              <w:spacing w:before="2" w:after="0" w:line="321" w:lineRule="exact"/>
              <w:ind w:left="110"/>
              <w:rPr>
                <w:rFonts w:ascii="Times New Roman" w:eastAsia="Calibri" w:hAnsi="Times New Roman" w:cs="Times New Roman"/>
                <w:sz w:val="24"/>
                <w:szCs w:val="24"/>
              </w:rPr>
            </w:pPr>
            <w:r w:rsidRPr="00132058">
              <w:rPr>
                <w:rFonts w:ascii="Times New Roman" w:eastAsia="Calibri" w:hAnsi="Times New Roman" w:cs="Times New Roman"/>
                <w:sz w:val="24"/>
                <w:szCs w:val="24"/>
              </w:rPr>
              <w:t>Работники</w:t>
            </w:r>
            <w:r w:rsidRPr="00132058">
              <w:rPr>
                <w:rFonts w:ascii="Times New Roman" w:eastAsia="Calibri" w:hAnsi="Times New Roman" w:cs="Times New Roman"/>
                <w:spacing w:val="-4"/>
                <w:sz w:val="24"/>
                <w:szCs w:val="24"/>
              </w:rPr>
              <w:t xml:space="preserve"> </w:t>
            </w:r>
            <w:r w:rsidRPr="00132058">
              <w:rPr>
                <w:rFonts w:ascii="Times New Roman" w:eastAsia="Calibri" w:hAnsi="Times New Roman" w:cs="Times New Roman"/>
                <w:sz w:val="24"/>
                <w:szCs w:val="24"/>
              </w:rPr>
              <w:t>пищеблока</w:t>
            </w:r>
            <w:r w:rsidRPr="00132058">
              <w:rPr>
                <w:rFonts w:ascii="Times New Roman" w:eastAsia="Calibri" w:hAnsi="Times New Roman" w:cs="Times New Roman"/>
                <w:spacing w:val="-1"/>
                <w:sz w:val="24"/>
                <w:szCs w:val="24"/>
              </w:rPr>
              <w:t xml:space="preserve"> </w:t>
            </w:r>
            <w:r w:rsidRPr="00132058">
              <w:rPr>
                <w:rFonts w:ascii="Times New Roman" w:eastAsia="Calibri" w:hAnsi="Times New Roman" w:cs="Times New Roman"/>
                <w:sz w:val="24"/>
                <w:szCs w:val="24"/>
              </w:rPr>
              <w:t>–</w:t>
            </w:r>
            <w:r w:rsidRPr="00132058">
              <w:rPr>
                <w:rFonts w:ascii="Times New Roman" w:eastAsia="Calibri" w:hAnsi="Times New Roman" w:cs="Times New Roman"/>
                <w:spacing w:val="-3"/>
                <w:sz w:val="24"/>
                <w:szCs w:val="24"/>
              </w:rPr>
              <w:t xml:space="preserve"> </w:t>
            </w:r>
            <w:r w:rsidR="00C21EE4">
              <w:rPr>
                <w:rFonts w:ascii="Times New Roman" w:eastAsia="Calibri" w:hAnsi="Times New Roman" w:cs="Times New Roman"/>
                <w:sz w:val="24"/>
                <w:szCs w:val="24"/>
              </w:rPr>
              <w:t>1</w:t>
            </w:r>
            <w:r w:rsidRPr="00132058">
              <w:rPr>
                <w:rFonts w:ascii="Times New Roman" w:eastAsia="Calibri" w:hAnsi="Times New Roman" w:cs="Times New Roman"/>
                <w:spacing w:val="-3"/>
                <w:sz w:val="24"/>
                <w:szCs w:val="24"/>
              </w:rPr>
              <w:t xml:space="preserve"> </w:t>
            </w:r>
            <w:r w:rsidRPr="00132058">
              <w:rPr>
                <w:rFonts w:ascii="Times New Roman" w:eastAsia="Calibri" w:hAnsi="Times New Roman" w:cs="Times New Roman"/>
                <w:sz w:val="24"/>
                <w:szCs w:val="24"/>
              </w:rPr>
              <w:t>человек.</w:t>
            </w:r>
          </w:p>
          <w:p w:rsidR="00C21EE4" w:rsidRPr="00132058" w:rsidRDefault="00C21EE4" w:rsidP="00C21EE4">
            <w:pPr>
              <w:widowControl w:val="0"/>
              <w:autoSpaceDE w:val="0"/>
              <w:autoSpaceDN w:val="0"/>
              <w:spacing w:after="0" w:line="315" w:lineRule="exact"/>
              <w:ind w:left="110"/>
              <w:rPr>
                <w:rFonts w:ascii="Times New Roman" w:eastAsia="Calibri" w:hAnsi="Times New Roman" w:cs="Times New Roman"/>
                <w:sz w:val="24"/>
                <w:szCs w:val="24"/>
              </w:rPr>
            </w:pPr>
            <w:r>
              <w:rPr>
                <w:rFonts w:ascii="Times New Roman" w:eastAsia="Calibri" w:hAnsi="Times New Roman" w:cs="Times New Roman"/>
                <w:sz w:val="24"/>
                <w:szCs w:val="24"/>
              </w:rPr>
              <w:t>Тех.</w:t>
            </w:r>
            <w:r w:rsidR="00F014DF" w:rsidRPr="00132058">
              <w:rPr>
                <w:rFonts w:ascii="Times New Roman" w:eastAsia="Calibri" w:hAnsi="Times New Roman" w:cs="Times New Roman"/>
                <w:spacing w:val="-5"/>
                <w:sz w:val="24"/>
                <w:szCs w:val="24"/>
              </w:rPr>
              <w:t xml:space="preserve"> </w:t>
            </w:r>
            <w:r w:rsidR="00F014DF" w:rsidRPr="00132058">
              <w:rPr>
                <w:rFonts w:ascii="Times New Roman" w:eastAsia="Calibri" w:hAnsi="Times New Roman" w:cs="Times New Roman"/>
                <w:sz w:val="24"/>
                <w:szCs w:val="24"/>
              </w:rPr>
              <w:t>персонал</w:t>
            </w:r>
            <w:r w:rsidR="00F014DF" w:rsidRPr="00132058">
              <w:rPr>
                <w:rFonts w:ascii="Times New Roman" w:eastAsia="Calibri" w:hAnsi="Times New Roman" w:cs="Times New Roman"/>
                <w:spacing w:val="1"/>
                <w:sz w:val="24"/>
                <w:szCs w:val="24"/>
              </w:rPr>
              <w:t xml:space="preserve"> </w:t>
            </w:r>
            <w:r w:rsidR="00F014DF" w:rsidRPr="00132058">
              <w:rPr>
                <w:rFonts w:ascii="Times New Roman" w:eastAsia="Calibri" w:hAnsi="Times New Roman" w:cs="Times New Roman"/>
                <w:sz w:val="24"/>
                <w:szCs w:val="24"/>
              </w:rPr>
              <w:t>–</w:t>
            </w:r>
            <w:r>
              <w:rPr>
                <w:rFonts w:ascii="Times New Roman" w:eastAsia="Calibri" w:hAnsi="Times New Roman" w:cs="Times New Roman"/>
                <w:spacing w:val="-6"/>
                <w:sz w:val="24"/>
                <w:szCs w:val="24"/>
              </w:rPr>
              <w:t>2</w:t>
            </w:r>
            <w:r w:rsidR="00F014DF" w:rsidRPr="00132058">
              <w:rPr>
                <w:rFonts w:ascii="Times New Roman" w:eastAsia="Calibri" w:hAnsi="Times New Roman" w:cs="Times New Roman"/>
                <w:spacing w:val="-7"/>
                <w:sz w:val="24"/>
                <w:szCs w:val="24"/>
              </w:rPr>
              <w:t xml:space="preserve"> </w:t>
            </w:r>
            <w:r>
              <w:rPr>
                <w:rFonts w:ascii="Times New Roman" w:eastAsia="Calibri" w:hAnsi="Times New Roman" w:cs="Times New Roman"/>
                <w:sz w:val="24"/>
                <w:szCs w:val="24"/>
              </w:rPr>
              <w:t>человека</w:t>
            </w:r>
            <w:r w:rsidR="00F014DF" w:rsidRPr="00132058">
              <w:rPr>
                <w:rFonts w:ascii="Times New Roman" w:eastAsia="Calibri" w:hAnsi="Times New Roman" w:cs="Times New Roman"/>
                <w:sz w:val="24"/>
                <w:szCs w:val="24"/>
              </w:rPr>
              <w:t>.</w:t>
            </w:r>
          </w:p>
        </w:tc>
      </w:tr>
      <w:tr w:rsidR="00F014DF" w:rsidRPr="00132058" w:rsidTr="00F014DF">
        <w:trPr>
          <w:trHeight w:val="967"/>
        </w:trPr>
        <w:tc>
          <w:tcPr>
            <w:tcW w:w="2306" w:type="dxa"/>
            <w:tcBorders>
              <w:top w:val="single" w:sz="4" w:space="0" w:color="000000"/>
              <w:left w:val="single" w:sz="4" w:space="0" w:color="000000"/>
              <w:bottom w:val="single" w:sz="4" w:space="0" w:color="000000"/>
              <w:right w:val="single" w:sz="4" w:space="0" w:color="000000"/>
            </w:tcBorders>
          </w:tcPr>
          <w:p w:rsidR="00F014DF" w:rsidRPr="00132058" w:rsidRDefault="00F014DF" w:rsidP="00132058">
            <w:pPr>
              <w:widowControl w:val="0"/>
              <w:autoSpaceDE w:val="0"/>
              <w:autoSpaceDN w:val="0"/>
              <w:spacing w:before="1" w:after="0" w:line="240" w:lineRule="auto"/>
              <w:rPr>
                <w:rFonts w:ascii="Times New Roman" w:eastAsia="Calibri" w:hAnsi="Times New Roman" w:cs="Times New Roman"/>
                <w:b/>
                <w:sz w:val="24"/>
                <w:szCs w:val="24"/>
              </w:rPr>
            </w:pPr>
          </w:p>
          <w:p w:rsidR="00F014DF" w:rsidRPr="00132058" w:rsidRDefault="00F014DF" w:rsidP="00132058">
            <w:pPr>
              <w:widowControl w:val="0"/>
              <w:autoSpaceDE w:val="0"/>
              <w:autoSpaceDN w:val="0"/>
              <w:spacing w:after="0" w:line="240" w:lineRule="auto"/>
              <w:ind w:left="115" w:right="818"/>
              <w:rPr>
                <w:rFonts w:ascii="Times New Roman" w:eastAsia="Calibri" w:hAnsi="Times New Roman" w:cs="Times New Roman"/>
                <w:sz w:val="24"/>
                <w:szCs w:val="24"/>
                <w:lang w:val="en-US"/>
              </w:rPr>
            </w:pPr>
            <w:proofErr w:type="spellStart"/>
            <w:r w:rsidRPr="00132058">
              <w:rPr>
                <w:rFonts w:ascii="Times New Roman" w:eastAsia="Calibri" w:hAnsi="Times New Roman" w:cs="Times New Roman"/>
                <w:sz w:val="24"/>
                <w:szCs w:val="24"/>
                <w:lang w:val="en-US"/>
              </w:rPr>
              <w:t>Адресаты</w:t>
            </w:r>
            <w:proofErr w:type="spellEnd"/>
            <w:r w:rsidRPr="00132058">
              <w:rPr>
                <w:rFonts w:ascii="Times New Roman" w:eastAsia="Calibri" w:hAnsi="Times New Roman" w:cs="Times New Roman"/>
                <w:spacing w:val="1"/>
                <w:sz w:val="24"/>
                <w:szCs w:val="24"/>
                <w:lang w:val="en-US"/>
              </w:rPr>
              <w:t xml:space="preserve"> </w:t>
            </w:r>
            <w:proofErr w:type="spellStart"/>
            <w:r w:rsidRPr="00132058">
              <w:rPr>
                <w:rFonts w:ascii="Times New Roman" w:eastAsia="Calibri" w:hAnsi="Times New Roman" w:cs="Times New Roman"/>
                <w:spacing w:val="-1"/>
                <w:sz w:val="24"/>
                <w:szCs w:val="24"/>
                <w:lang w:val="en-US"/>
              </w:rPr>
              <w:t>программы</w:t>
            </w:r>
            <w:proofErr w:type="spellEnd"/>
          </w:p>
        </w:tc>
        <w:tc>
          <w:tcPr>
            <w:tcW w:w="7198"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C21EE4">
            <w:pPr>
              <w:widowControl w:val="0"/>
              <w:autoSpaceDE w:val="0"/>
              <w:autoSpaceDN w:val="0"/>
              <w:spacing w:before="108" w:after="0" w:line="240" w:lineRule="auto"/>
              <w:ind w:left="110"/>
              <w:rPr>
                <w:rFonts w:ascii="Times New Roman" w:eastAsia="Calibri" w:hAnsi="Times New Roman" w:cs="Times New Roman"/>
                <w:sz w:val="24"/>
                <w:szCs w:val="24"/>
              </w:rPr>
            </w:pPr>
            <w:r w:rsidRPr="00132058">
              <w:rPr>
                <w:rFonts w:ascii="Times New Roman" w:eastAsia="Calibri" w:hAnsi="Times New Roman" w:cs="Times New Roman"/>
                <w:sz w:val="24"/>
                <w:szCs w:val="24"/>
              </w:rPr>
              <w:t>Дети и п</w:t>
            </w:r>
            <w:r w:rsidR="00C21EE4">
              <w:rPr>
                <w:rFonts w:ascii="Times New Roman" w:eastAsia="Calibri" w:hAnsi="Times New Roman" w:cs="Times New Roman"/>
                <w:sz w:val="24"/>
                <w:szCs w:val="24"/>
              </w:rPr>
              <w:t>одростки в возрасте от 6,5 до 11</w:t>
            </w:r>
            <w:r w:rsidRPr="00132058">
              <w:rPr>
                <w:rFonts w:ascii="Times New Roman" w:eastAsia="Calibri" w:hAnsi="Times New Roman" w:cs="Times New Roman"/>
                <w:sz w:val="24"/>
                <w:szCs w:val="24"/>
              </w:rPr>
              <w:t xml:space="preserve"> лет,</w:t>
            </w:r>
            <w:r w:rsidRPr="00132058">
              <w:rPr>
                <w:rFonts w:ascii="Times New Roman" w:eastAsia="Calibri" w:hAnsi="Times New Roman" w:cs="Times New Roman"/>
                <w:spacing w:val="1"/>
                <w:sz w:val="24"/>
                <w:szCs w:val="24"/>
              </w:rPr>
              <w:t xml:space="preserve"> </w:t>
            </w:r>
            <w:r w:rsidRPr="00132058">
              <w:rPr>
                <w:rFonts w:ascii="Times New Roman" w:eastAsia="Calibri" w:hAnsi="Times New Roman" w:cs="Times New Roman"/>
                <w:sz w:val="24"/>
                <w:szCs w:val="24"/>
              </w:rPr>
              <w:t xml:space="preserve"> </w:t>
            </w:r>
            <w:r w:rsidR="00A36962">
              <w:rPr>
                <w:rFonts w:ascii="Times New Roman" w:eastAsia="Calibri" w:hAnsi="Times New Roman" w:cs="Times New Roman"/>
                <w:sz w:val="24"/>
                <w:szCs w:val="24"/>
              </w:rPr>
              <w:t>обучающиеся в МБОУ «</w:t>
            </w:r>
            <w:proofErr w:type="spellStart"/>
            <w:r w:rsidR="00A36962">
              <w:rPr>
                <w:rFonts w:ascii="Times New Roman" w:eastAsia="Calibri" w:hAnsi="Times New Roman" w:cs="Times New Roman"/>
                <w:sz w:val="24"/>
                <w:szCs w:val="24"/>
              </w:rPr>
              <w:t>Якушкинская</w:t>
            </w:r>
            <w:proofErr w:type="spellEnd"/>
            <w:r w:rsidR="00A36962">
              <w:rPr>
                <w:rFonts w:ascii="Times New Roman" w:eastAsia="Calibri" w:hAnsi="Times New Roman" w:cs="Times New Roman"/>
                <w:sz w:val="24"/>
                <w:szCs w:val="24"/>
              </w:rPr>
              <w:t xml:space="preserve"> СОШ»</w:t>
            </w:r>
            <w:r w:rsidR="00C95AA6">
              <w:rPr>
                <w:rFonts w:ascii="Times New Roman" w:eastAsia="Calibri" w:hAnsi="Times New Roman" w:cs="Times New Roman"/>
                <w:sz w:val="24"/>
                <w:szCs w:val="24"/>
              </w:rPr>
              <w:t xml:space="preserve"> </w:t>
            </w:r>
            <w:r w:rsidR="00C21EE4">
              <w:rPr>
                <w:rFonts w:ascii="Times New Roman" w:eastAsia="Calibri" w:hAnsi="Times New Roman" w:cs="Times New Roman"/>
                <w:sz w:val="24"/>
                <w:szCs w:val="24"/>
              </w:rPr>
              <w:t>( ф.</w:t>
            </w:r>
            <w:r w:rsidR="00C95AA6">
              <w:rPr>
                <w:rFonts w:ascii="Times New Roman" w:eastAsia="Calibri" w:hAnsi="Times New Roman" w:cs="Times New Roman"/>
                <w:sz w:val="24"/>
                <w:szCs w:val="24"/>
              </w:rPr>
              <w:t xml:space="preserve"> </w:t>
            </w:r>
            <w:proofErr w:type="spellStart"/>
            <w:r w:rsidR="00C95AA6">
              <w:rPr>
                <w:rFonts w:ascii="Times New Roman" w:eastAsia="Calibri" w:hAnsi="Times New Roman" w:cs="Times New Roman"/>
                <w:sz w:val="24"/>
                <w:szCs w:val="24"/>
              </w:rPr>
              <w:t>с</w:t>
            </w:r>
            <w:proofErr w:type="gramStart"/>
            <w:r w:rsidR="00C95AA6">
              <w:rPr>
                <w:rFonts w:ascii="Times New Roman" w:eastAsia="Calibri" w:hAnsi="Times New Roman" w:cs="Times New Roman"/>
                <w:sz w:val="24"/>
                <w:szCs w:val="24"/>
              </w:rPr>
              <w:t>.А</w:t>
            </w:r>
            <w:proofErr w:type="gramEnd"/>
            <w:r w:rsidR="00C95AA6">
              <w:rPr>
                <w:rFonts w:ascii="Times New Roman" w:eastAsia="Calibri" w:hAnsi="Times New Roman" w:cs="Times New Roman"/>
                <w:sz w:val="24"/>
                <w:szCs w:val="24"/>
              </w:rPr>
              <w:t>ксумла</w:t>
            </w:r>
            <w:proofErr w:type="spellEnd"/>
            <w:r w:rsidR="00C95AA6">
              <w:rPr>
                <w:rFonts w:ascii="Times New Roman" w:eastAsia="Calibri" w:hAnsi="Times New Roman" w:cs="Times New Roman"/>
                <w:sz w:val="24"/>
                <w:szCs w:val="24"/>
              </w:rPr>
              <w:t xml:space="preserve">, </w:t>
            </w:r>
            <w:proofErr w:type="spellStart"/>
            <w:r w:rsidR="00C95AA6">
              <w:rPr>
                <w:rFonts w:ascii="Times New Roman" w:eastAsia="Calibri" w:hAnsi="Times New Roman" w:cs="Times New Roman"/>
                <w:sz w:val="24"/>
                <w:szCs w:val="24"/>
              </w:rPr>
              <w:t>д.Илюткино</w:t>
            </w:r>
            <w:proofErr w:type="spellEnd"/>
            <w:r w:rsidR="00C21EE4">
              <w:rPr>
                <w:rFonts w:ascii="Times New Roman" w:eastAsia="Calibri" w:hAnsi="Times New Roman" w:cs="Times New Roman"/>
                <w:sz w:val="24"/>
                <w:szCs w:val="24"/>
              </w:rPr>
              <w:t>).</w:t>
            </w:r>
            <w:r w:rsidR="00C95AA6">
              <w:rPr>
                <w:rFonts w:ascii="Times New Roman" w:eastAsia="Calibri" w:hAnsi="Times New Roman" w:cs="Times New Roman"/>
                <w:sz w:val="24"/>
                <w:szCs w:val="24"/>
              </w:rPr>
              <w:t xml:space="preserve"> </w:t>
            </w:r>
          </w:p>
        </w:tc>
      </w:tr>
      <w:tr w:rsidR="00F014DF" w:rsidRPr="00132058" w:rsidTr="00F014DF">
        <w:trPr>
          <w:trHeight w:val="1610"/>
        </w:trPr>
        <w:tc>
          <w:tcPr>
            <w:tcW w:w="2306" w:type="dxa"/>
            <w:tcBorders>
              <w:top w:val="single" w:sz="4" w:space="0" w:color="000000"/>
              <w:left w:val="single" w:sz="4" w:space="0" w:color="000000"/>
              <w:bottom w:val="single" w:sz="4" w:space="0" w:color="000000"/>
              <w:right w:val="single" w:sz="4" w:space="0" w:color="000000"/>
            </w:tcBorders>
          </w:tcPr>
          <w:p w:rsidR="00F014DF" w:rsidRPr="00132058" w:rsidRDefault="00F014DF" w:rsidP="00132058">
            <w:pPr>
              <w:widowControl w:val="0"/>
              <w:autoSpaceDE w:val="0"/>
              <w:autoSpaceDN w:val="0"/>
              <w:spacing w:before="5" w:after="0" w:line="240" w:lineRule="auto"/>
              <w:rPr>
                <w:rFonts w:ascii="Times New Roman" w:eastAsia="Calibri" w:hAnsi="Times New Roman" w:cs="Times New Roman"/>
                <w:b/>
                <w:sz w:val="24"/>
                <w:szCs w:val="24"/>
              </w:rPr>
            </w:pPr>
          </w:p>
          <w:p w:rsidR="00F014DF" w:rsidRPr="00C21EE4" w:rsidRDefault="00F014DF" w:rsidP="00132058">
            <w:pPr>
              <w:widowControl w:val="0"/>
              <w:autoSpaceDE w:val="0"/>
              <w:autoSpaceDN w:val="0"/>
              <w:spacing w:after="0" w:line="240" w:lineRule="auto"/>
              <w:ind w:left="115" w:right="147"/>
              <w:rPr>
                <w:rFonts w:ascii="Times New Roman" w:eastAsia="Calibri" w:hAnsi="Times New Roman" w:cs="Times New Roman"/>
                <w:sz w:val="24"/>
                <w:szCs w:val="24"/>
              </w:rPr>
            </w:pPr>
            <w:r w:rsidRPr="00C21EE4">
              <w:rPr>
                <w:rFonts w:ascii="Times New Roman" w:eastAsia="Calibri" w:hAnsi="Times New Roman" w:cs="Times New Roman"/>
                <w:sz w:val="24"/>
                <w:szCs w:val="24"/>
              </w:rPr>
              <w:t xml:space="preserve">Условия участия </w:t>
            </w:r>
            <w:r w:rsidRPr="00C21EE4">
              <w:rPr>
                <w:rFonts w:ascii="Times New Roman" w:eastAsia="Calibri" w:hAnsi="Times New Roman" w:cs="Times New Roman"/>
                <w:spacing w:val="-67"/>
                <w:sz w:val="24"/>
                <w:szCs w:val="24"/>
              </w:rPr>
              <w:t xml:space="preserve"> </w:t>
            </w:r>
            <w:r w:rsidRPr="00C21EE4">
              <w:rPr>
                <w:rFonts w:ascii="Times New Roman" w:eastAsia="Calibri" w:hAnsi="Times New Roman" w:cs="Times New Roman"/>
                <w:sz w:val="24"/>
                <w:szCs w:val="24"/>
              </w:rPr>
              <w:t>в</w:t>
            </w:r>
            <w:r w:rsidRPr="00C21EE4">
              <w:rPr>
                <w:rFonts w:ascii="Times New Roman" w:eastAsia="Calibri" w:hAnsi="Times New Roman" w:cs="Times New Roman"/>
                <w:spacing w:val="-4"/>
                <w:sz w:val="24"/>
                <w:szCs w:val="24"/>
              </w:rPr>
              <w:t xml:space="preserve"> </w:t>
            </w:r>
            <w:r w:rsidRPr="00C21EE4">
              <w:rPr>
                <w:rFonts w:ascii="Times New Roman" w:eastAsia="Calibri" w:hAnsi="Times New Roman" w:cs="Times New Roman"/>
                <w:sz w:val="24"/>
                <w:szCs w:val="24"/>
              </w:rPr>
              <w:t>программе</w:t>
            </w:r>
          </w:p>
        </w:tc>
        <w:tc>
          <w:tcPr>
            <w:tcW w:w="7198"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132058">
            <w:pPr>
              <w:widowControl w:val="0"/>
              <w:autoSpaceDE w:val="0"/>
              <w:autoSpaceDN w:val="0"/>
              <w:spacing w:before="108" w:after="0" w:line="240" w:lineRule="auto"/>
              <w:ind w:left="110" w:right="111"/>
              <w:rPr>
                <w:rFonts w:ascii="Times New Roman" w:eastAsia="Calibri" w:hAnsi="Times New Roman" w:cs="Times New Roman"/>
                <w:sz w:val="24"/>
                <w:szCs w:val="24"/>
              </w:rPr>
            </w:pPr>
            <w:r w:rsidRPr="00132058">
              <w:rPr>
                <w:rFonts w:ascii="Times New Roman" w:eastAsia="Calibri" w:hAnsi="Times New Roman" w:cs="Times New Roman"/>
                <w:sz w:val="24"/>
                <w:szCs w:val="24"/>
              </w:rPr>
              <w:t>Заявления</w:t>
            </w:r>
            <w:r w:rsidRPr="00132058">
              <w:rPr>
                <w:rFonts w:ascii="Times New Roman" w:eastAsia="Calibri" w:hAnsi="Times New Roman" w:cs="Times New Roman"/>
                <w:spacing w:val="9"/>
                <w:sz w:val="24"/>
                <w:szCs w:val="24"/>
              </w:rPr>
              <w:t xml:space="preserve"> </w:t>
            </w:r>
            <w:r w:rsidRPr="00132058">
              <w:rPr>
                <w:rFonts w:ascii="Times New Roman" w:eastAsia="Calibri" w:hAnsi="Times New Roman" w:cs="Times New Roman"/>
                <w:sz w:val="24"/>
                <w:szCs w:val="24"/>
              </w:rPr>
              <w:t>родителей</w:t>
            </w:r>
            <w:r w:rsidRPr="00132058">
              <w:rPr>
                <w:rFonts w:ascii="Times New Roman" w:eastAsia="Calibri" w:hAnsi="Times New Roman" w:cs="Times New Roman"/>
                <w:spacing w:val="10"/>
                <w:sz w:val="24"/>
                <w:szCs w:val="24"/>
              </w:rPr>
              <w:t xml:space="preserve"> </w:t>
            </w:r>
            <w:r w:rsidRPr="00132058">
              <w:rPr>
                <w:rFonts w:ascii="Times New Roman" w:eastAsia="Calibri" w:hAnsi="Times New Roman" w:cs="Times New Roman"/>
                <w:sz w:val="24"/>
                <w:szCs w:val="24"/>
              </w:rPr>
              <w:t>(лиц</w:t>
            </w:r>
            <w:r w:rsidRPr="00132058">
              <w:rPr>
                <w:rFonts w:ascii="Times New Roman" w:eastAsia="Calibri" w:hAnsi="Times New Roman" w:cs="Times New Roman"/>
                <w:spacing w:val="8"/>
                <w:sz w:val="24"/>
                <w:szCs w:val="24"/>
              </w:rPr>
              <w:t xml:space="preserve"> </w:t>
            </w:r>
            <w:r w:rsidRPr="00132058">
              <w:rPr>
                <w:rFonts w:ascii="Times New Roman" w:eastAsia="Calibri" w:hAnsi="Times New Roman" w:cs="Times New Roman"/>
                <w:sz w:val="24"/>
                <w:szCs w:val="24"/>
              </w:rPr>
              <w:t>их</w:t>
            </w:r>
            <w:r w:rsidRPr="00132058">
              <w:rPr>
                <w:rFonts w:ascii="Times New Roman" w:eastAsia="Calibri" w:hAnsi="Times New Roman" w:cs="Times New Roman"/>
                <w:spacing w:val="7"/>
                <w:sz w:val="24"/>
                <w:szCs w:val="24"/>
              </w:rPr>
              <w:t xml:space="preserve"> </w:t>
            </w:r>
            <w:r w:rsidRPr="00132058">
              <w:rPr>
                <w:rFonts w:ascii="Times New Roman" w:eastAsia="Calibri" w:hAnsi="Times New Roman" w:cs="Times New Roman"/>
                <w:sz w:val="24"/>
                <w:szCs w:val="24"/>
              </w:rPr>
              <w:t>заменяющих)</w:t>
            </w:r>
            <w:r w:rsidRPr="00132058">
              <w:rPr>
                <w:rFonts w:ascii="Times New Roman" w:eastAsia="Calibri" w:hAnsi="Times New Roman" w:cs="Times New Roman"/>
                <w:spacing w:val="11"/>
                <w:sz w:val="24"/>
                <w:szCs w:val="24"/>
              </w:rPr>
              <w:t xml:space="preserve"> </w:t>
            </w:r>
            <w:r w:rsidRPr="00132058">
              <w:rPr>
                <w:rFonts w:ascii="Times New Roman" w:eastAsia="Calibri" w:hAnsi="Times New Roman" w:cs="Times New Roman"/>
                <w:sz w:val="24"/>
                <w:szCs w:val="24"/>
              </w:rPr>
              <w:t>обучающихся</w:t>
            </w:r>
            <w:r w:rsidRPr="00132058">
              <w:rPr>
                <w:rFonts w:ascii="Times New Roman" w:eastAsia="Calibri" w:hAnsi="Times New Roman" w:cs="Times New Roman"/>
                <w:spacing w:val="-67"/>
                <w:sz w:val="24"/>
                <w:szCs w:val="24"/>
              </w:rPr>
              <w:t xml:space="preserve"> </w:t>
            </w:r>
            <w:r w:rsidRPr="00132058">
              <w:rPr>
                <w:rFonts w:ascii="Times New Roman" w:eastAsia="Calibri" w:hAnsi="Times New Roman" w:cs="Times New Roman"/>
                <w:sz w:val="24"/>
                <w:szCs w:val="24"/>
              </w:rPr>
              <w:t>о</w:t>
            </w:r>
            <w:r w:rsidRPr="00132058">
              <w:rPr>
                <w:rFonts w:ascii="Times New Roman" w:eastAsia="Calibri" w:hAnsi="Times New Roman" w:cs="Times New Roman"/>
                <w:spacing w:val="-2"/>
                <w:sz w:val="24"/>
                <w:szCs w:val="24"/>
              </w:rPr>
              <w:t xml:space="preserve"> </w:t>
            </w:r>
            <w:r w:rsidRPr="00132058">
              <w:rPr>
                <w:rFonts w:ascii="Times New Roman" w:eastAsia="Calibri" w:hAnsi="Times New Roman" w:cs="Times New Roman"/>
                <w:sz w:val="24"/>
                <w:szCs w:val="24"/>
              </w:rPr>
              <w:t>приеме в</w:t>
            </w:r>
            <w:r w:rsidRPr="00132058">
              <w:rPr>
                <w:rFonts w:ascii="Times New Roman" w:eastAsia="Calibri" w:hAnsi="Times New Roman" w:cs="Times New Roman"/>
                <w:spacing w:val="-3"/>
                <w:sz w:val="24"/>
                <w:szCs w:val="24"/>
              </w:rPr>
              <w:t xml:space="preserve"> </w:t>
            </w:r>
            <w:r w:rsidRPr="00132058">
              <w:rPr>
                <w:rFonts w:ascii="Times New Roman" w:eastAsia="Calibri" w:hAnsi="Times New Roman" w:cs="Times New Roman"/>
                <w:sz w:val="24"/>
                <w:szCs w:val="24"/>
              </w:rPr>
              <w:t>летний</w:t>
            </w:r>
            <w:r w:rsidRPr="00132058">
              <w:rPr>
                <w:rFonts w:ascii="Times New Roman" w:eastAsia="Calibri" w:hAnsi="Times New Roman" w:cs="Times New Roman"/>
                <w:spacing w:val="-5"/>
                <w:sz w:val="24"/>
                <w:szCs w:val="24"/>
              </w:rPr>
              <w:t xml:space="preserve"> </w:t>
            </w:r>
            <w:r w:rsidRPr="00132058">
              <w:rPr>
                <w:rFonts w:ascii="Times New Roman" w:eastAsia="Calibri" w:hAnsi="Times New Roman" w:cs="Times New Roman"/>
                <w:sz w:val="24"/>
                <w:szCs w:val="24"/>
              </w:rPr>
              <w:t>лагерь</w:t>
            </w:r>
            <w:r w:rsidRPr="00132058">
              <w:rPr>
                <w:rFonts w:ascii="Times New Roman" w:eastAsia="Calibri" w:hAnsi="Times New Roman" w:cs="Times New Roman"/>
                <w:spacing w:val="-4"/>
                <w:sz w:val="24"/>
                <w:szCs w:val="24"/>
              </w:rPr>
              <w:t xml:space="preserve"> </w:t>
            </w:r>
            <w:r w:rsidRPr="00132058">
              <w:rPr>
                <w:rFonts w:ascii="Times New Roman" w:eastAsia="Calibri" w:hAnsi="Times New Roman" w:cs="Times New Roman"/>
                <w:sz w:val="24"/>
                <w:szCs w:val="24"/>
              </w:rPr>
              <w:t>дневного пребывания.</w:t>
            </w:r>
          </w:p>
          <w:p w:rsidR="00F014DF" w:rsidRPr="00132058" w:rsidRDefault="00F014DF" w:rsidP="00132058">
            <w:pPr>
              <w:widowControl w:val="0"/>
              <w:autoSpaceDE w:val="0"/>
              <w:autoSpaceDN w:val="0"/>
              <w:spacing w:before="117" w:after="0" w:line="240" w:lineRule="auto"/>
              <w:ind w:left="110" w:right="1886"/>
              <w:rPr>
                <w:rFonts w:ascii="Times New Roman" w:eastAsia="Calibri" w:hAnsi="Times New Roman" w:cs="Times New Roman"/>
                <w:sz w:val="24"/>
                <w:szCs w:val="24"/>
              </w:rPr>
            </w:pPr>
            <w:r w:rsidRPr="00132058">
              <w:rPr>
                <w:rFonts w:ascii="Times New Roman" w:eastAsia="Calibri" w:hAnsi="Times New Roman" w:cs="Times New Roman"/>
                <w:sz w:val="24"/>
                <w:szCs w:val="24"/>
              </w:rPr>
              <w:t>Договор</w:t>
            </w:r>
            <w:r w:rsidRPr="00132058">
              <w:rPr>
                <w:rFonts w:ascii="Times New Roman" w:eastAsia="Calibri" w:hAnsi="Times New Roman" w:cs="Times New Roman"/>
                <w:spacing w:val="-1"/>
                <w:sz w:val="24"/>
                <w:szCs w:val="24"/>
              </w:rPr>
              <w:t xml:space="preserve"> </w:t>
            </w:r>
            <w:r w:rsidRPr="00132058">
              <w:rPr>
                <w:rFonts w:ascii="Times New Roman" w:eastAsia="Calibri" w:hAnsi="Times New Roman" w:cs="Times New Roman"/>
                <w:sz w:val="24"/>
                <w:szCs w:val="24"/>
              </w:rPr>
              <w:t>родителей</w:t>
            </w:r>
            <w:r w:rsidRPr="00132058">
              <w:rPr>
                <w:rFonts w:ascii="Times New Roman" w:eastAsia="Calibri" w:hAnsi="Times New Roman" w:cs="Times New Roman"/>
                <w:spacing w:val="-1"/>
                <w:sz w:val="24"/>
                <w:szCs w:val="24"/>
              </w:rPr>
              <w:t xml:space="preserve"> </w:t>
            </w:r>
            <w:r w:rsidRPr="00132058">
              <w:rPr>
                <w:rFonts w:ascii="Times New Roman" w:eastAsia="Calibri" w:hAnsi="Times New Roman" w:cs="Times New Roman"/>
                <w:sz w:val="24"/>
                <w:szCs w:val="24"/>
              </w:rPr>
              <w:t>о согласии</w:t>
            </w:r>
            <w:r w:rsidRPr="00132058">
              <w:rPr>
                <w:rFonts w:ascii="Times New Roman" w:eastAsia="Calibri" w:hAnsi="Times New Roman" w:cs="Times New Roman"/>
                <w:spacing w:val="-2"/>
                <w:sz w:val="24"/>
                <w:szCs w:val="24"/>
              </w:rPr>
              <w:t xml:space="preserve"> </w:t>
            </w:r>
            <w:r w:rsidRPr="00132058">
              <w:rPr>
                <w:rFonts w:ascii="Times New Roman" w:eastAsia="Calibri" w:hAnsi="Times New Roman" w:cs="Times New Roman"/>
                <w:sz w:val="24"/>
                <w:szCs w:val="24"/>
              </w:rPr>
              <w:t>на</w:t>
            </w:r>
            <w:r w:rsidRPr="00132058">
              <w:rPr>
                <w:rFonts w:ascii="Times New Roman" w:eastAsia="Calibri" w:hAnsi="Times New Roman" w:cs="Times New Roman"/>
                <w:spacing w:val="-1"/>
                <w:sz w:val="24"/>
                <w:szCs w:val="24"/>
              </w:rPr>
              <w:t xml:space="preserve"> </w:t>
            </w:r>
            <w:r w:rsidRPr="00132058">
              <w:rPr>
                <w:rFonts w:ascii="Times New Roman" w:eastAsia="Calibri" w:hAnsi="Times New Roman" w:cs="Times New Roman"/>
                <w:sz w:val="24"/>
                <w:szCs w:val="24"/>
              </w:rPr>
              <w:t>участие</w:t>
            </w:r>
            <w:r w:rsidRPr="00132058">
              <w:rPr>
                <w:rFonts w:ascii="Times New Roman" w:eastAsia="Calibri" w:hAnsi="Times New Roman" w:cs="Times New Roman"/>
                <w:spacing w:val="-5"/>
                <w:sz w:val="24"/>
                <w:szCs w:val="24"/>
              </w:rPr>
              <w:t xml:space="preserve"> </w:t>
            </w:r>
            <w:r w:rsidRPr="00132058">
              <w:rPr>
                <w:rFonts w:ascii="Times New Roman" w:eastAsia="Calibri" w:hAnsi="Times New Roman" w:cs="Times New Roman"/>
                <w:sz w:val="24"/>
                <w:szCs w:val="24"/>
              </w:rPr>
              <w:t>в</w:t>
            </w:r>
            <w:r w:rsidRPr="00132058">
              <w:rPr>
                <w:rFonts w:ascii="Times New Roman" w:eastAsia="Calibri" w:hAnsi="Times New Roman" w:cs="Times New Roman"/>
                <w:spacing w:val="-67"/>
                <w:sz w:val="24"/>
                <w:szCs w:val="24"/>
              </w:rPr>
              <w:t xml:space="preserve"> </w:t>
            </w:r>
            <w:r w:rsidRPr="00132058">
              <w:rPr>
                <w:rFonts w:ascii="Times New Roman" w:eastAsia="Calibri" w:hAnsi="Times New Roman" w:cs="Times New Roman"/>
                <w:sz w:val="24"/>
                <w:szCs w:val="24"/>
              </w:rPr>
              <w:t>социально-значимой деятельности.</w:t>
            </w:r>
          </w:p>
        </w:tc>
      </w:tr>
    </w:tbl>
    <w:p w:rsidR="00F014DF" w:rsidRPr="00F014DF" w:rsidRDefault="00F014DF" w:rsidP="00F014DF">
      <w:pPr>
        <w:widowControl w:val="0"/>
        <w:autoSpaceDE w:val="0"/>
        <w:autoSpaceDN w:val="0"/>
        <w:spacing w:after="0" w:line="240" w:lineRule="auto"/>
        <w:ind w:left="474" w:right="476"/>
        <w:contextualSpacing/>
        <w:jc w:val="center"/>
        <w:outlineLvl w:val="0"/>
        <w:rPr>
          <w:rFonts w:ascii="Times New Roman" w:eastAsia="Times New Roman" w:hAnsi="Times New Roman" w:cs="Times New Roman"/>
          <w:b/>
          <w:bCs/>
          <w:sz w:val="28"/>
          <w:szCs w:val="28"/>
        </w:rPr>
      </w:pPr>
    </w:p>
    <w:p w:rsidR="00F014DF" w:rsidRPr="00F014DF" w:rsidRDefault="00F014DF" w:rsidP="00F014DF">
      <w:pPr>
        <w:spacing w:after="0" w:line="240" w:lineRule="auto"/>
        <w:rPr>
          <w:rFonts w:ascii="Times New Roman" w:eastAsia="Times New Roman" w:hAnsi="Times New Roman" w:cs="Times New Roman"/>
          <w:b/>
          <w:bCs/>
          <w:sz w:val="28"/>
          <w:szCs w:val="28"/>
        </w:rPr>
        <w:sectPr w:rsidR="00F014DF" w:rsidRPr="00F014DF">
          <w:pgSz w:w="11910" w:h="16840"/>
          <w:pgMar w:top="620" w:right="620" w:bottom="280" w:left="1480" w:header="720" w:footer="720" w:gutter="0"/>
          <w:cols w:space="720"/>
        </w:sectPr>
      </w:pPr>
    </w:p>
    <w:bookmarkEnd w:id="0"/>
    <w:p w:rsidR="00F014DF" w:rsidRPr="00F014DF" w:rsidRDefault="00F014DF" w:rsidP="00F014DF">
      <w:pPr>
        <w:widowControl w:val="0"/>
        <w:autoSpaceDE w:val="0"/>
        <w:autoSpaceDN w:val="0"/>
        <w:spacing w:after="0" w:line="240" w:lineRule="auto"/>
        <w:jc w:val="center"/>
        <w:rPr>
          <w:rFonts w:ascii="Times New Roman" w:eastAsia="Times New Roman" w:hAnsi="Times New Roman" w:cs="Times New Roman"/>
          <w:b/>
          <w:sz w:val="28"/>
          <w:szCs w:val="28"/>
        </w:rPr>
      </w:pPr>
      <w:r w:rsidRPr="00F014DF">
        <w:rPr>
          <w:rFonts w:ascii="Times New Roman" w:eastAsia="Times New Roman" w:hAnsi="Times New Roman" w:cs="Times New Roman"/>
          <w:b/>
          <w:sz w:val="28"/>
          <w:szCs w:val="28"/>
        </w:rPr>
        <w:lastRenderedPageBreak/>
        <w:t>Пояснительная записка</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Программа смены предполагает подготовку и реализацию коллективного творческого дела, согласно </w:t>
      </w:r>
      <w:r w:rsidR="00132058" w:rsidRPr="00F014DF">
        <w:rPr>
          <w:rFonts w:ascii="Times New Roman" w:eastAsia="Times New Roman" w:hAnsi="Times New Roman" w:cs="Times New Roman"/>
          <w:sz w:val="28"/>
          <w:szCs w:val="28"/>
        </w:rPr>
        <w:t>всем,</w:t>
      </w:r>
      <w:r w:rsidRPr="00F014DF">
        <w:rPr>
          <w:rFonts w:ascii="Times New Roman" w:eastAsia="Times New Roman" w:hAnsi="Times New Roman" w:cs="Times New Roman"/>
          <w:sz w:val="28"/>
          <w:szCs w:val="28"/>
        </w:rPr>
        <w:t xml:space="preserve"> шести этапам КТД (по И. П. Иванову): совместное создание взрослыми и детьми большого общего Праздника в рамках игровой модели смены. Данный подход позволяет соблюсти оптимальное соотношение видов деятельности, заранее придуманных и структурированных взрослыми, и произвольных активностей, что обеспечивает реализацию детских инициатив, творчества, идей и замыслов.</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Смена в пришкольном лагере для класса, участвующего в семи треках программы «Орлята России», становится своеобразным итогом учебного года, праздником лета. В рамках смены дети закрепляют полученный в течение учебного года опыт совместной деятельности.</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Содержание данной смены может быть реализовано как в одном конкретно взятом классе</w:t>
      </w:r>
      <w:r w:rsidR="00B026B8">
        <w:rPr>
          <w:rFonts w:ascii="Times New Roman" w:eastAsia="Times New Roman" w:hAnsi="Times New Roman" w:cs="Times New Roman"/>
          <w:sz w:val="28"/>
          <w:szCs w:val="28"/>
        </w:rPr>
        <w:t xml:space="preserve">-отряде, </w:t>
      </w:r>
      <w:proofErr w:type="gramStart"/>
      <w:r w:rsidRPr="00F014DF">
        <w:rPr>
          <w:rFonts w:ascii="Times New Roman" w:eastAsia="Times New Roman" w:hAnsi="Times New Roman" w:cs="Times New Roman"/>
          <w:sz w:val="28"/>
          <w:szCs w:val="28"/>
        </w:rPr>
        <w:t>находящихся</w:t>
      </w:r>
      <w:proofErr w:type="gramEnd"/>
      <w:r w:rsidRPr="00F014DF">
        <w:rPr>
          <w:rFonts w:ascii="Times New Roman" w:eastAsia="Times New Roman" w:hAnsi="Times New Roman" w:cs="Times New Roman"/>
          <w:sz w:val="28"/>
          <w:szCs w:val="28"/>
        </w:rPr>
        <w:t xml:space="preserve"> в пришкольном лагере. Поскольку ребята являются участниками программы «Орлята России», предполагается, что они стремятся жить по законам и традициям содружества «орлят», исполняют «</w:t>
      </w:r>
      <w:proofErr w:type="spellStart"/>
      <w:r w:rsidRPr="00F014DF">
        <w:rPr>
          <w:rFonts w:ascii="Times New Roman" w:eastAsia="Times New Roman" w:hAnsi="Times New Roman" w:cs="Times New Roman"/>
          <w:sz w:val="28"/>
          <w:szCs w:val="28"/>
        </w:rPr>
        <w:t>орлятские</w:t>
      </w:r>
      <w:proofErr w:type="spellEnd"/>
      <w:r w:rsidRPr="00F014DF">
        <w:rPr>
          <w:rFonts w:ascii="Times New Roman" w:eastAsia="Times New Roman" w:hAnsi="Times New Roman" w:cs="Times New Roman"/>
          <w:sz w:val="28"/>
          <w:szCs w:val="28"/>
        </w:rPr>
        <w:t>» песни и стремятся к проявлению качеств настоящего «орлёнка».</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Смена в пришкольном лагере основывается на игровой модели «Путешествие в Страну Маленьких и Великих Открытий». Данная игровая модель обусловлена возрастной категорией детей-участников смены — 6,5 -10 лет — и временными рамками (дети находятся в лагере не полный день). Для каждого дня придумывается целостный игровой сюжет, в соответствии с которым в каждом дне определены два ключевых дела — одно на уровне отряда и одно на уровне лагеря. Всё остальное время расписано с учётом режима, обязательно включает в себя утреннюю зарядку, подвижные игры и прогулки на свежем воздухе</w:t>
      </w:r>
      <w:r w:rsidR="00AB49CA">
        <w:rPr>
          <w:rFonts w:ascii="Times New Roman" w:eastAsia="Times New Roman" w:hAnsi="Times New Roman" w:cs="Times New Roman"/>
          <w:sz w:val="28"/>
          <w:szCs w:val="28"/>
        </w:rPr>
        <w:t>.</w:t>
      </w:r>
    </w:p>
    <w:p w:rsidR="00F014DF" w:rsidRPr="0055067B" w:rsidRDefault="00F014DF" w:rsidP="0055067B">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Ключевыми памятными датами, взятыми за основу</w:t>
      </w:r>
      <w:r w:rsidR="00B026B8">
        <w:rPr>
          <w:rFonts w:ascii="Times New Roman" w:eastAsia="Times New Roman" w:hAnsi="Times New Roman" w:cs="Times New Roman"/>
          <w:sz w:val="28"/>
          <w:szCs w:val="28"/>
        </w:rPr>
        <w:t xml:space="preserve"> смен в 2024</w:t>
      </w:r>
      <w:r w:rsidRPr="00F014DF">
        <w:rPr>
          <w:rFonts w:ascii="Times New Roman" w:eastAsia="Times New Roman" w:hAnsi="Times New Roman" w:cs="Times New Roman"/>
          <w:sz w:val="28"/>
          <w:szCs w:val="28"/>
        </w:rPr>
        <w:t xml:space="preserve"> году, стан</w:t>
      </w:r>
      <w:r w:rsidR="00B026B8">
        <w:rPr>
          <w:rFonts w:ascii="Times New Roman" w:eastAsia="Times New Roman" w:hAnsi="Times New Roman" w:cs="Times New Roman"/>
          <w:sz w:val="28"/>
          <w:szCs w:val="28"/>
        </w:rPr>
        <w:t>ут: Год Семьи,  Год научн</w:t>
      </w:r>
      <w:proofErr w:type="gramStart"/>
      <w:r w:rsidR="00B026B8">
        <w:rPr>
          <w:rFonts w:ascii="Times New Roman" w:eastAsia="Times New Roman" w:hAnsi="Times New Roman" w:cs="Times New Roman"/>
          <w:sz w:val="28"/>
          <w:szCs w:val="28"/>
        </w:rPr>
        <w:t>о-</w:t>
      </w:r>
      <w:proofErr w:type="gramEnd"/>
      <w:r w:rsidR="00B026B8">
        <w:rPr>
          <w:rFonts w:ascii="Times New Roman" w:eastAsia="Times New Roman" w:hAnsi="Times New Roman" w:cs="Times New Roman"/>
          <w:sz w:val="28"/>
          <w:szCs w:val="28"/>
        </w:rPr>
        <w:t xml:space="preserve"> технологического развития.</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При реализации программы летней смены учитываются памятные даты, государственные и национальные праздники Российской Федерации, которые выпадают в период реализации летн</w:t>
      </w:r>
      <w:r w:rsidR="00B026B8">
        <w:rPr>
          <w:rFonts w:ascii="Times New Roman" w:eastAsia="Times New Roman" w:hAnsi="Times New Roman" w:cs="Times New Roman"/>
          <w:sz w:val="28"/>
          <w:szCs w:val="28"/>
        </w:rPr>
        <w:t xml:space="preserve">ей смены: </w:t>
      </w:r>
      <w:r w:rsidR="00EE1A42">
        <w:rPr>
          <w:rFonts w:ascii="Times New Roman" w:eastAsia="Times New Roman" w:hAnsi="Times New Roman" w:cs="Times New Roman"/>
          <w:sz w:val="28"/>
          <w:szCs w:val="28"/>
        </w:rPr>
        <w:t xml:space="preserve">Международный день защиты детей, </w:t>
      </w:r>
      <w:r w:rsidR="00B026B8">
        <w:rPr>
          <w:rFonts w:ascii="Times New Roman" w:eastAsia="Times New Roman" w:hAnsi="Times New Roman" w:cs="Times New Roman"/>
          <w:sz w:val="28"/>
          <w:szCs w:val="28"/>
        </w:rPr>
        <w:t xml:space="preserve">Пушкинский день, </w:t>
      </w:r>
      <w:r w:rsidR="00EA51D2">
        <w:rPr>
          <w:rFonts w:ascii="Times New Roman" w:eastAsia="Times New Roman" w:hAnsi="Times New Roman" w:cs="Times New Roman"/>
          <w:sz w:val="28"/>
          <w:szCs w:val="28"/>
        </w:rPr>
        <w:t xml:space="preserve">День России и </w:t>
      </w:r>
      <w:proofErr w:type="spellStart"/>
      <w:r w:rsidR="00EA51D2">
        <w:rPr>
          <w:rFonts w:ascii="Times New Roman" w:eastAsia="Times New Roman" w:hAnsi="Times New Roman" w:cs="Times New Roman"/>
          <w:sz w:val="28"/>
          <w:szCs w:val="28"/>
        </w:rPr>
        <w:t>т</w:t>
      </w:r>
      <w:proofErr w:type="gramStart"/>
      <w:r w:rsidR="00EA51D2">
        <w:rPr>
          <w:rFonts w:ascii="Times New Roman" w:eastAsia="Times New Roman" w:hAnsi="Times New Roman" w:cs="Times New Roman"/>
          <w:sz w:val="28"/>
          <w:szCs w:val="28"/>
        </w:rPr>
        <w:t>.п</w:t>
      </w:r>
      <w:proofErr w:type="spellEnd"/>
      <w:proofErr w:type="gramEnd"/>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jc w:val="center"/>
        <w:rPr>
          <w:rFonts w:ascii="Times New Roman" w:eastAsia="Times New Roman" w:hAnsi="Times New Roman" w:cs="Times New Roman"/>
          <w:b/>
          <w:sz w:val="28"/>
          <w:szCs w:val="28"/>
        </w:rPr>
      </w:pPr>
      <w:r w:rsidRPr="00F014DF">
        <w:rPr>
          <w:rFonts w:ascii="Times New Roman" w:eastAsia="Times New Roman" w:hAnsi="Times New Roman" w:cs="Times New Roman"/>
          <w:b/>
          <w:sz w:val="28"/>
          <w:szCs w:val="28"/>
        </w:rPr>
        <w:t>Целевой блок</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i/>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b/>
          <w:sz w:val="28"/>
          <w:szCs w:val="28"/>
        </w:rPr>
        <w:t>Цель</w:t>
      </w:r>
      <w:r w:rsidRPr="00F014DF">
        <w:rPr>
          <w:rFonts w:ascii="Times New Roman" w:eastAsia="Times New Roman" w:hAnsi="Times New Roman" w:cs="Times New Roman"/>
          <w:sz w:val="28"/>
          <w:szCs w:val="28"/>
        </w:rPr>
        <w:t xml:space="preserve">: </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Развитие социально-активной личности ребёнка на основе духовно-нравственных ценностей и культурных традиций многонационального народа Российской Федерации</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i/>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sz w:val="28"/>
          <w:szCs w:val="28"/>
        </w:rPr>
      </w:pPr>
      <w:r w:rsidRPr="00F014DF">
        <w:rPr>
          <w:rFonts w:ascii="Times New Roman" w:eastAsia="Times New Roman" w:hAnsi="Times New Roman" w:cs="Times New Roman"/>
          <w:b/>
          <w:sz w:val="28"/>
          <w:szCs w:val="28"/>
        </w:rPr>
        <w:t>Задачи:</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b/>
          <w:i/>
          <w:sz w:val="28"/>
          <w:szCs w:val="28"/>
        </w:rPr>
        <w:t>-</w:t>
      </w:r>
      <w:r w:rsidRPr="00F014DF">
        <w:rPr>
          <w:rFonts w:ascii="Times New Roman" w:eastAsia="Times New Roman" w:hAnsi="Times New Roman" w:cs="Times New Roman"/>
          <w:sz w:val="28"/>
          <w:szCs w:val="28"/>
        </w:rPr>
        <w:t>содействовать развитию у ребёнка навыков социализации, выстраивания взаимодействия внутри коллектива и с окружающими людьми посредством познавательной, игровой и коллективной творческой деятельности</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-познакомить детей с культурными традициями многонационального народа Российской Федерации</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-формировать положительное отношение ребёнка и детского коллектива к духовно-нравственным ценностям: Родина, семья, команда, природа, познание, здоровье</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-способствовать развитию у ребёнка </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навыков самостоятельности: самообслуживания и безопасной жизнедеятельности</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формировать интерес ребёнка к дальнейшему участию в программе социальной активности учащихся начальных классов «Орлята России» и проектах Российского движения школьников</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sz w:val="28"/>
          <w:szCs w:val="28"/>
        </w:rPr>
      </w:pPr>
      <w:r w:rsidRPr="00F014DF">
        <w:rPr>
          <w:rFonts w:ascii="Times New Roman" w:eastAsia="Times New Roman" w:hAnsi="Times New Roman" w:cs="Times New Roman"/>
          <w:b/>
          <w:sz w:val="28"/>
          <w:szCs w:val="28"/>
        </w:rPr>
        <w:t>Ожидаемые результаты:</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проявление ребёнком ценностного отношения к Родине и Государственным    символам РФ, семье, команде, природе, познанию, здоровью</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проявление ребёнком интереса к предлагаемой деятельности</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приобретение ребёнком знаний и социального опыта</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положительное эмоциональное состояние детей</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позитивное взаимодействие в команде, коллективе</w:t>
      </w: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jc w:val="center"/>
        <w:rPr>
          <w:rFonts w:ascii="Times New Roman" w:eastAsia="Times New Roman" w:hAnsi="Times New Roman" w:cs="Times New Roman"/>
          <w:b/>
          <w:bCs/>
          <w:sz w:val="28"/>
          <w:szCs w:val="28"/>
        </w:rPr>
      </w:pPr>
      <w:r w:rsidRPr="00F014DF">
        <w:rPr>
          <w:rFonts w:ascii="Times New Roman" w:eastAsia="Times New Roman" w:hAnsi="Times New Roman" w:cs="Times New Roman"/>
          <w:b/>
          <w:bCs/>
          <w:sz w:val="28"/>
          <w:szCs w:val="28"/>
        </w:rPr>
        <w:t>Механизм реализации программы</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sz w:val="28"/>
          <w:szCs w:val="28"/>
          <w:u w:val="single"/>
        </w:rPr>
      </w:pPr>
      <w:r w:rsidRPr="00F014DF">
        <w:rPr>
          <w:rFonts w:ascii="Times New Roman" w:eastAsia="Times New Roman" w:hAnsi="Times New Roman" w:cs="Times New Roman"/>
          <w:b/>
          <w:bCs/>
          <w:sz w:val="28"/>
          <w:szCs w:val="28"/>
          <w:u w:val="single"/>
        </w:rPr>
        <w:t>Этапы реализации программы</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sz w:val="28"/>
          <w:szCs w:val="28"/>
          <w:u w:val="single"/>
        </w:rPr>
      </w:pPr>
      <w:r w:rsidRPr="00F014DF">
        <w:rPr>
          <w:rFonts w:ascii="Times New Roman" w:eastAsia="Times New Roman" w:hAnsi="Times New Roman" w:cs="Times New Roman"/>
          <w:b/>
          <w:bCs/>
          <w:sz w:val="28"/>
          <w:szCs w:val="28"/>
          <w:u w:val="single"/>
        </w:rPr>
        <w:t>Организационный период смены</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i/>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i/>
          <w:sz w:val="28"/>
          <w:szCs w:val="28"/>
        </w:rPr>
      </w:pPr>
      <w:r w:rsidRPr="00F014DF">
        <w:rPr>
          <w:rFonts w:ascii="Times New Roman" w:eastAsia="Times New Roman" w:hAnsi="Times New Roman" w:cs="Times New Roman"/>
          <w:b/>
          <w:bCs/>
          <w:i/>
          <w:sz w:val="28"/>
          <w:szCs w:val="28"/>
        </w:rPr>
        <w:t>1 этап</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r w:rsidRPr="00F014DF">
        <w:rPr>
          <w:rFonts w:ascii="Times New Roman" w:eastAsia="Times New Roman" w:hAnsi="Times New Roman" w:cs="Times New Roman"/>
          <w:bCs/>
          <w:sz w:val="28"/>
          <w:szCs w:val="28"/>
        </w:rPr>
        <w:t>Старт смены</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r w:rsidRPr="00F014DF">
        <w:rPr>
          <w:rFonts w:ascii="Times New Roman" w:eastAsia="Times New Roman" w:hAnsi="Times New Roman" w:cs="Times New Roman"/>
          <w:bCs/>
          <w:sz w:val="28"/>
          <w:szCs w:val="28"/>
        </w:rPr>
        <w:t>Ввод в игровой сюжет</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sz w:val="28"/>
          <w:szCs w:val="28"/>
          <w:u w:val="single"/>
        </w:rPr>
      </w:pPr>
      <w:r w:rsidRPr="00F014DF">
        <w:rPr>
          <w:rFonts w:ascii="Times New Roman" w:eastAsia="Times New Roman" w:hAnsi="Times New Roman" w:cs="Times New Roman"/>
          <w:b/>
          <w:bCs/>
          <w:sz w:val="28"/>
          <w:szCs w:val="28"/>
          <w:u w:val="single"/>
        </w:rPr>
        <w:t>Основной период смены</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i/>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i/>
          <w:sz w:val="28"/>
          <w:szCs w:val="28"/>
        </w:rPr>
      </w:pPr>
      <w:r w:rsidRPr="00F014DF">
        <w:rPr>
          <w:rFonts w:ascii="Times New Roman" w:eastAsia="Times New Roman" w:hAnsi="Times New Roman" w:cs="Times New Roman"/>
          <w:b/>
          <w:bCs/>
          <w:i/>
          <w:sz w:val="28"/>
          <w:szCs w:val="28"/>
        </w:rPr>
        <w:t>2 этап</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r w:rsidRPr="00F014DF">
        <w:rPr>
          <w:rFonts w:ascii="Times New Roman" w:eastAsia="Times New Roman" w:hAnsi="Times New Roman" w:cs="Times New Roman"/>
          <w:bCs/>
          <w:sz w:val="28"/>
          <w:szCs w:val="28"/>
        </w:rPr>
        <w:t>Реализация игрового сюжета</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i/>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r w:rsidRPr="00F014DF">
        <w:rPr>
          <w:rFonts w:ascii="Times New Roman" w:eastAsia="Times New Roman" w:hAnsi="Times New Roman" w:cs="Times New Roman"/>
          <w:b/>
          <w:bCs/>
          <w:i/>
          <w:sz w:val="28"/>
          <w:szCs w:val="28"/>
        </w:rPr>
        <w:t>3 этап</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r w:rsidRPr="00F014DF">
        <w:rPr>
          <w:rFonts w:ascii="Times New Roman" w:eastAsia="Times New Roman" w:hAnsi="Times New Roman" w:cs="Times New Roman"/>
          <w:bCs/>
          <w:sz w:val="28"/>
          <w:szCs w:val="28"/>
        </w:rPr>
        <w:t>Подготовка и реализация коллективно-творческого дела (праздника)</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i/>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r w:rsidRPr="00F014DF">
        <w:rPr>
          <w:rFonts w:ascii="Times New Roman" w:eastAsia="Times New Roman" w:hAnsi="Times New Roman" w:cs="Times New Roman"/>
          <w:b/>
          <w:bCs/>
          <w:i/>
          <w:sz w:val="28"/>
          <w:szCs w:val="28"/>
        </w:rPr>
        <w:t>4 этап</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r w:rsidRPr="00F014DF">
        <w:rPr>
          <w:rFonts w:ascii="Times New Roman" w:eastAsia="Times New Roman" w:hAnsi="Times New Roman" w:cs="Times New Roman"/>
          <w:bCs/>
          <w:sz w:val="28"/>
          <w:szCs w:val="28"/>
        </w:rPr>
        <w:t>Выход из игрового сюжета</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sz w:val="28"/>
          <w:szCs w:val="28"/>
          <w:u w:val="single"/>
        </w:rPr>
      </w:pPr>
      <w:r w:rsidRPr="00F014DF">
        <w:rPr>
          <w:rFonts w:ascii="Times New Roman" w:eastAsia="Times New Roman" w:hAnsi="Times New Roman" w:cs="Times New Roman"/>
          <w:b/>
          <w:bCs/>
          <w:sz w:val="28"/>
          <w:szCs w:val="28"/>
          <w:u w:val="single"/>
        </w:rPr>
        <w:t>Итоговый период смены</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i/>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i/>
          <w:sz w:val="28"/>
          <w:szCs w:val="28"/>
        </w:rPr>
      </w:pPr>
      <w:r w:rsidRPr="00F014DF">
        <w:rPr>
          <w:rFonts w:ascii="Times New Roman" w:eastAsia="Times New Roman" w:hAnsi="Times New Roman" w:cs="Times New Roman"/>
          <w:b/>
          <w:bCs/>
          <w:i/>
          <w:sz w:val="28"/>
          <w:szCs w:val="28"/>
        </w:rPr>
        <w:t>5 этап</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r w:rsidRPr="00F014DF">
        <w:rPr>
          <w:rFonts w:ascii="Times New Roman" w:eastAsia="Times New Roman" w:hAnsi="Times New Roman" w:cs="Times New Roman"/>
          <w:bCs/>
          <w:sz w:val="28"/>
          <w:szCs w:val="28"/>
        </w:rPr>
        <w:t>Подведение итогов смены.</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r w:rsidRPr="00F014DF">
        <w:rPr>
          <w:rFonts w:ascii="Times New Roman" w:eastAsia="Times New Roman" w:hAnsi="Times New Roman" w:cs="Times New Roman"/>
          <w:bCs/>
          <w:sz w:val="28"/>
          <w:szCs w:val="28"/>
        </w:rPr>
        <w:t>Перспективы на следующий учебный год.</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ind w:left="930"/>
        <w:contextualSpacing/>
        <w:outlineLvl w:val="1"/>
        <w:rPr>
          <w:rFonts w:ascii="Times New Roman" w:eastAsia="Times New Roman" w:hAnsi="Times New Roman" w:cs="Times New Roman"/>
          <w:b/>
          <w:bCs/>
          <w:i/>
          <w:iCs/>
          <w:sz w:val="28"/>
          <w:szCs w:val="28"/>
        </w:rPr>
      </w:pPr>
    </w:p>
    <w:p w:rsidR="00F014DF" w:rsidRDefault="00F014DF" w:rsidP="00E77F4D">
      <w:pPr>
        <w:widowControl w:val="0"/>
        <w:autoSpaceDE w:val="0"/>
        <w:autoSpaceDN w:val="0"/>
        <w:spacing w:after="0" w:line="240" w:lineRule="auto"/>
        <w:ind w:right="228"/>
        <w:contextualSpacing/>
        <w:jc w:val="both"/>
        <w:rPr>
          <w:rFonts w:ascii="Times New Roman" w:eastAsia="Times New Roman" w:hAnsi="Times New Roman" w:cs="Times New Roman"/>
          <w:sz w:val="28"/>
          <w:szCs w:val="28"/>
        </w:rPr>
      </w:pPr>
    </w:p>
    <w:p w:rsidR="00513331" w:rsidRPr="00F014DF" w:rsidRDefault="00513331" w:rsidP="00E77F4D">
      <w:pPr>
        <w:widowControl w:val="0"/>
        <w:autoSpaceDE w:val="0"/>
        <w:autoSpaceDN w:val="0"/>
        <w:spacing w:after="0" w:line="240" w:lineRule="auto"/>
        <w:ind w:right="228"/>
        <w:contextualSpacing/>
        <w:jc w:val="both"/>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ind w:left="222" w:right="228" w:firstLine="707"/>
        <w:contextualSpacing/>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w:t>
      </w:r>
    </w:p>
    <w:p w:rsidR="00F014DF" w:rsidRPr="00F014DF" w:rsidRDefault="00F014DF" w:rsidP="00F014DF">
      <w:pPr>
        <w:widowControl w:val="0"/>
        <w:autoSpaceDE w:val="0"/>
        <w:autoSpaceDN w:val="0"/>
        <w:spacing w:after="0" w:line="240" w:lineRule="auto"/>
        <w:ind w:left="930"/>
        <w:contextualSpacing/>
        <w:jc w:val="center"/>
        <w:rPr>
          <w:rFonts w:ascii="Times New Roman" w:eastAsia="Times New Roman" w:hAnsi="Times New Roman" w:cs="Times New Roman"/>
          <w:b/>
          <w:sz w:val="28"/>
        </w:rPr>
      </w:pPr>
      <w:r w:rsidRPr="00F014DF">
        <w:rPr>
          <w:rFonts w:ascii="Times New Roman" w:eastAsia="Times New Roman" w:hAnsi="Times New Roman" w:cs="Times New Roman"/>
          <w:b/>
          <w:sz w:val="28"/>
        </w:rPr>
        <w:lastRenderedPageBreak/>
        <w:t>Содержание</w:t>
      </w:r>
      <w:r w:rsidRPr="00F014DF">
        <w:rPr>
          <w:rFonts w:ascii="Times New Roman" w:eastAsia="Times New Roman" w:hAnsi="Times New Roman" w:cs="Times New Roman"/>
          <w:b/>
          <w:spacing w:val="-3"/>
          <w:sz w:val="28"/>
        </w:rPr>
        <w:t xml:space="preserve"> </w:t>
      </w:r>
      <w:r w:rsidRPr="00F014DF">
        <w:rPr>
          <w:rFonts w:ascii="Times New Roman" w:eastAsia="Times New Roman" w:hAnsi="Times New Roman" w:cs="Times New Roman"/>
          <w:b/>
          <w:sz w:val="28"/>
        </w:rPr>
        <w:t>программы</w:t>
      </w:r>
      <w:r w:rsidRPr="00F014DF">
        <w:rPr>
          <w:rFonts w:ascii="Times New Roman" w:eastAsia="Times New Roman" w:hAnsi="Times New Roman" w:cs="Times New Roman"/>
          <w:b/>
          <w:spacing w:val="-2"/>
          <w:sz w:val="28"/>
        </w:rPr>
        <w:t xml:space="preserve"> </w:t>
      </w:r>
      <w:r w:rsidRPr="00F014DF">
        <w:rPr>
          <w:rFonts w:ascii="Times New Roman" w:eastAsia="Times New Roman" w:hAnsi="Times New Roman" w:cs="Times New Roman"/>
          <w:b/>
          <w:sz w:val="28"/>
        </w:rPr>
        <w:t>смены</w:t>
      </w:r>
      <w:r w:rsidRPr="00F014DF">
        <w:rPr>
          <w:rFonts w:ascii="Times New Roman" w:eastAsia="Times New Roman" w:hAnsi="Times New Roman" w:cs="Times New Roman"/>
          <w:b/>
          <w:spacing w:val="-4"/>
          <w:sz w:val="28"/>
        </w:rPr>
        <w:t xml:space="preserve"> </w:t>
      </w:r>
      <w:r w:rsidRPr="00F014DF">
        <w:rPr>
          <w:rFonts w:ascii="Times New Roman" w:eastAsia="Times New Roman" w:hAnsi="Times New Roman" w:cs="Times New Roman"/>
          <w:b/>
          <w:sz w:val="28"/>
        </w:rPr>
        <w:t>по</w:t>
      </w:r>
      <w:r w:rsidRPr="00F014DF">
        <w:rPr>
          <w:rFonts w:ascii="Times New Roman" w:eastAsia="Times New Roman" w:hAnsi="Times New Roman" w:cs="Times New Roman"/>
          <w:b/>
          <w:spacing w:val="-2"/>
          <w:sz w:val="28"/>
        </w:rPr>
        <w:t xml:space="preserve"> </w:t>
      </w:r>
      <w:r w:rsidRPr="00F014DF">
        <w:rPr>
          <w:rFonts w:ascii="Times New Roman" w:eastAsia="Times New Roman" w:hAnsi="Times New Roman" w:cs="Times New Roman"/>
          <w:b/>
          <w:sz w:val="28"/>
        </w:rPr>
        <w:t>периодам</w:t>
      </w:r>
    </w:p>
    <w:p w:rsidR="00F014DF" w:rsidRPr="00F014DF" w:rsidRDefault="00F014DF" w:rsidP="00F014DF">
      <w:pPr>
        <w:widowControl w:val="0"/>
        <w:autoSpaceDE w:val="0"/>
        <w:autoSpaceDN w:val="0"/>
        <w:spacing w:after="0" w:line="240" w:lineRule="auto"/>
        <w:ind w:left="222" w:right="227" w:firstLine="707"/>
        <w:contextualSpacing/>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Содержание программы предполагает описание ключевых дел смены,</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которые рекомендованы к реализации, так как именно они поддерживают</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игровую</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модель.</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Педагогический</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коллектив</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лагеря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может</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добавлять</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или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разнообразить</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формы</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проводимых</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дел</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любого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тематического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дня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условии,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что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они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будут</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представлены</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реализованы</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единой</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логике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содержания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всей</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программы</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 смысла</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игрового сюжета.</w:t>
      </w:r>
    </w:p>
    <w:p w:rsidR="00F014DF" w:rsidRPr="00F014DF" w:rsidRDefault="00F014DF" w:rsidP="00F014DF">
      <w:pPr>
        <w:widowControl w:val="0"/>
        <w:autoSpaceDE w:val="0"/>
        <w:autoSpaceDN w:val="0"/>
        <w:spacing w:after="0" w:line="240" w:lineRule="auto"/>
        <w:ind w:left="222" w:right="228" w:firstLine="707"/>
        <w:contextualSpacing/>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Обязательным условием является неведение участников относительно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ожидающих их событий: каждое утро, открывая новые страницы волшебной</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книги, ребята вместе со своим вожатым/учителем находят новые задания,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подсказки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приглашение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к</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продолжению</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путешествия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следующий</w:t>
      </w:r>
      <w:r w:rsidRPr="00F014DF">
        <w:rPr>
          <w:rFonts w:ascii="Times New Roman" w:eastAsia="Times New Roman" w:hAnsi="Times New Roman" w:cs="Times New Roman"/>
          <w:spacing w:val="-67"/>
          <w:sz w:val="28"/>
          <w:szCs w:val="28"/>
        </w:rPr>
        <w:t xml:space="preserve"> </w:t>
      </w:r>
      <w:r w:rsidRPr="00F014DF">
        <w:rPr>
          <w:rFonts w:ascii="Times New Roman" w:eastAsia="Times New Roman" w:hAnsi="Times New Roman" w:cs="Times New Roman"/>
          <w:sz w:val="28"/>
          <w:szCs w:val="28"/>
        </w:rPr>
        <w:t>тематический</w:t>
      </w:r>
      <w:r w:rsidRPr="00F014DF">
        <w:rPr>
          <w:rFonts w:ascii="Times New Roman" w:eastAsia="Times New Roman" w:hAnsi="Times New Roman" w:cs="Times New Roman"/>
          <w:spacing w:val="-4"/>
          <w:sz w:val="28"/>
          <w:szCs w:val="28"/>
        </w:rPr>
        <w:t xml:space="preserve"> </w:t>
      </w:r>
      <w:r w:rsidRPr="00F014DF">
        <w:rPr>
          <w:rFonts w:ascii="Times New Roman" w:eastAsia="Times New Roman" w:hAnsi="Times New Roman" w:cs="Times New Roman"/>
          <w:sz w:val="28"/>
          <w:szCs w:val="28"/>
        </w:rPr>
        <w:t>день.</w:t>
      </w:r>
    </w:p>
    <w:p w:rsidR="00F014DF" w:rsidRPr="00F014DF" w:rsidRDefault="00F014DF" w:rsidP="00F014DF">
      <w:pPr>
        <w:widowControl w:val="0"/>
        <w:autoSpaceDE w:val="0"/>
        <w:autoSpaceDN w:val="0"/>
        <w:spacing w:after="0" w:line="240" w:lineRule="auto"/>
        <w:ind w:left="222" w:right="225" w:firstLine="707"/>
        <w:contextualSpacing/>
        <w:jc w:val="both"/>
        <w:rPr>
          <w:rFonts w:ascii="Times New Roman" w:eastAsia="Times New Roman" w:hAnsi="Times New Roman" w:cs="Times New Roman"/>
          <w:sz w:val="28"/>
        </w:rPr>
      </w:pPr>
      <w:r w:rsidRPr="00F014DF">
        <w:rPr>
          <w:rFonts w:ascii="Times New Roman" w:eastAsia="Times New Roman" w:hAnsi="Times New Roman" w:cs="Times New Roman"/>
          <w:b/>
          <w:i/>
          <w:sz w:val="28"/>
        </w:rPr>
        <w:t xml:space="preserve">Организационный период (1-3 дни смены) </w:t>
      </w:r>
      <w:r w:rsidRPr="00F014DF">
        <w:rPr>
          <w:rFonts w:ascii="Times New Roman" w:eastAsia="Times New Roman" w:hAnsi="Times New Roman" w:cs="Times New Roman"/>
          <w:sz w:val="28"/>
        </w:rPr>
        <w:t>– орлята собираются вместе</w:t>
      </w:r>
      <w:r w:rsidRPr="00F014DF">
        <w:rPr>
          <w:rFonts w:ascii="Times New Roman" w:eastAsia="Times New Roman" w:hAnsi="Times New Roman" w:cs="Times New Roman"/>
          <w:spacing w:val="-67"/>
          <w:sz w:val="28"/>
        </w:rPr>
        <w:t xml:space="preserve"> </w:t>
      </w:r>
      <w:r w:rsidRPr="00F014DF">
        <w:rPr>
          <w:rFonts w:ascii="Times New Roman" w:eastAsia="Times New Roman" w:hAnsi="Times New Roman" w:cs="Times New Roman"/>
          <w:sz w:val="28"/>
        </w:rPr>
        <w:t>после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учебного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года,</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чтобы</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познакомиться</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интересно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познавательно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провести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время.</w:t>
      </w:r>
    </w:p>
    <w:p w:rsidR="00F014DF" w:rsidRPr="00F014DF" w:rsidRDefault="00F014DF" w:rsidP="00F014DF">
      <w:pPr>
        <w:widowControl w:val="0"/>
        <w:autoSpaceDE w:val="0"/>
        <w:autoSpaceDN w:val="0"/>
        <w:spacing w:after="0" w:line="240" w:lineRule="auto"/>
        <w:ind w:left="930"/>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Задачи</w:t>
      </w:r>
      <w:r w:rsidRPr="00F014DF">
        <w:rPr>
          <w:rFonts w:ascii="Times New Roman" w:eastAsia="Times New Roman" w:hAnsi="Times New Roman" w:cs="Times New Roman"/>
          <w:spacing w:val="-8"/>
          <w:sz w:val="28"/>
          <w:szCs w:val="28"/>
        </w:rPr>
        <w:t xml:space="preserve"> </w:t>
      </w:r>
      <w:r w:rsidRPr="00F014DF">
        <w:rPr>
          <w:rFonts w:ascii="Times New Roman" w:eastAsia="Times New Roman" w:hAnsi="Times New Roman" w:cs="Times New Roman"/>
          <w:sz w:val="28"/>
          <w:szCs w:val="28"/>
        </w:rPr>
        <w:t>организационного</w:t>
      </w:r>
      <w:r w:rsidRPr="00F014DF">
        <w:rPr>
          <w:rFonts w:ascii="Times New Roman" w:eastAsia="Times New Roman" w:hAnsi="Times New Roman" w:cs="Times New Roman"/>
          <w:spacing w:val="-4"/>
          <w:sz w:val="28"/>
          <w:szCs w:val="28"/>
        </w:rPr>
        <w:t xml:space="preserve"> </w:t>
      </w:r>
      <w:r w:rsidRPr="00F014DF">
        <w:rPr>
          <w:rFonts w:ascii="Times New Roman" w:eastAsia="Times New Roman" w:hAnsi="Times New Roman" w:cs="Times New Roman"/>
          <w:sz w:val="28"/>
          <w:szCs w:val="28"/>
        </w:rPr>
        <w:t>периода:</w:t>
      </w:r>
    </w:p>
    <w:p w:rsidR="00F014DF" w:rsidRPr="00F014DF" w:rsidRDefault="00F014DF" w:rsidP="00F014DF">
      <w:pPr>
        <w:widowControl w:val="0"/>
        <w:numPr>
          <w:ilvl w:val="0"/>
          <w:numId w:val="8"/>
        </w:numPr>
        <w:tabs>
          <w:tab w:val="left" w:pos="1355"/>
        </w:tabs>
        <w:autoSpaceDE w:val="0"/>
        <w:autoSpaceDN w:val="0"/>
        <w:spacing w:after="0" w:line="240" w:lineRule="auto"/>
        <w:ind w:right="229" w:firstLine="707"/>
        <w:contextualSpacing/>
        <w:rPr>
          <w:rFonts w:ascii="Times New Roman" w:eastAsia="Times New Roman" w:hAnsi="Times New Roman" w:cs="Times New Roman"/>
          <w:sz w:val="28"/>
        </w:rPr>
      </w:pPr>
      <w:r w:rsidRPr="00F014DF">
        <w:rPr>
          <w:rFonts w:ascii="Times New Roman" w:eastAsia="Times New Roman" w:hAnsi="Times New Roman" w:cs="Times New Roman"/>
          <w:sz w:val="28"/>
        </w:rPr>
        <w:t>адаптация</w:t>
      </w:r>
      <w:r w:rsidRPr="00F014DF">
        <w:rPr>
          <w:rFonts w:ascii="Times New Roman" w:eastAsia="Times New Roman" w:hAnsi="Times New Roman" w:cs="Times New Roman"/>
          <w:spacing w:val="59"/>
          <w:sz w:val="28"/>
        </w:rPr>
        <w:t xml:space="preserve"> </w:t>
      </w:r>
      <w:r w:rsidRPr="00F014DF">
        <w:rPr>
          <w:rFonts w:ascii="Times New Roman" w:eastAsia="Times New Roman" w:hAnsi="Times New Roman" w:cs="Times New Roman"/>
          <w:sz w:val="28"/>
        </w:rPr>
        <w:t>участников</w:t>
      </w:r>
      <w:r w:rsidRPr="00F014DF">
        <w:rPr>
          <w:rFonts w:ascii="Times New Roman" w:eastAsia="Times New Roman" w:hAnsi="Times New Roman" w:cs="Times New Roman"/>
          <w:spacing w:val="58"/>
          <w:sz w:val="28"/>
        </w:rPr>
        <w:t xml:space="preserve"> </w:t>
      </w:r>
      <w:r w:rsidRPr="00F014DF">
        <w:rPr>
          <w:rFonts w:ascii="Times New Roman" w:eastAsia="Times New Roman" w:hAnsi="Times New Roman" w:cs="Times New Roman"/>
          <w:sz w:val="28"/>
        </w:rPr>
        <w:t>смены,</w:t>
      </w:r>
      <w:r w:rsidRPr="00F014DF">
        <w:rPr>
          <w:rFonts w:ascii="Times New Roman" w:eastAsia="Times New Roman" w:hAnsi="Times New Roman" w:cs="Times New Roman"/>
          <w:spacing w:val="58"/>
          <w:sz w:val="28"/>
        </w:rPr>
        <w:t xml:space="preserve"> </w:t>
      </w:r>
      <w:r w:rsidRPr="00F014DF">
        <w:rPr>
          <w:rFonts w:ascii="Times New Roman" w:eastAsia="Times New Roman" w:hAnsi="Times New Roman" w:cs="Times New Roman"/>
          <w:sz w:val="28"/>
        </w:rPr>
        <w:t>знакомство</w:t>
      </w:r>
      <w:r w:rsidRPr="00F014DF">
        <w:rPr>
          <w:rFonts w:ascii="Times New Roman" w:eastAsia="Times New Roman" w:hAnsi="Times New Roman" w:cs="Times New Roman"/>
          <w:spacing w:val="59"/>
          <w:sz w:val="28"/>
        </w:rPr>
        <w:t xml:space="preserve"> </w:t>
      </w:r>
      <w:r w:rsidRPr="00F014DF">
        <w:rPr>
          <w:rFonts w:ascii="Times New Roman" w:eastAsia="Times New Roman" w:hAnsi="Times New Roman" w:cs="Times New Roman"/>
          <w:sz w:val="28"/>
        </w:rPr>
        <w:t>с</w:t>
      </w:r>
      <w:r w:rsidRPr="00F014DF">
        <w:rPr>
          <w:rFonts w:ascii="Times New Roman" w:eastAsia="Times New Roman" w:hAnsi="Times New Roman" w:cs="Times New Roman"/>
          <w:spacing w:val="59"/>
          <w:sz w:val="28"/>
        </w:rPr>
        <w:t xml:space="preserve"> </w:t>
      </w:r>
      <w:r w:rsidRPr="00F014DF">
        <w:rPr>
          <w:rFonts w:ascii="Times New Roman" w:eastAsia="Times New Roman" w:hAnsi="Times New Roman" w:cs="Times New Roman"/>
          <w:sz w:val="28"/>
        </w:rPr>
        <w:t>правилами</w:t>
      </w:r>
      <w:r w:rsidRPr="00F014DF">
        <w:rPr>
          <w:rFonts w:ascii="Times New Roman" w:eastAsia="Times New Roman" w:hAnsi="Times New Roman" w:cs="Times New Roman"/>
          <w:spacing w:val="59"/>
          <w:sz w:val="28"/>
        </w:rPr>
        <w:t xml:space="preserve"> </w:t>
      </w:r>
      <w:r w:rsidRPr="00F014DF">
        <w:rPr>
          <w:rFonts w:ascii="Times New Roman" w:eastAsia="Times New Roman" w:hAnsi="Times New Roman" w:cs="Times New Roman"/>
          <w:sz w:val="28"/>
        </w:rPr>
        <w:t>лагеря,</w:t>
      </w:r>
      <w:r w:rsidRPr="00F014DF">
        <w:rPr>
          <w:rFonts w:ascii="Times New Roman" w:eastAsia="Times New Roman" w:hAnsi="Times New Roman" w:cs="Times New Roman"/>
          <w:spacing w:val="-67"/>
          <w:sz w:val="28"/>
        </w:rPr>
        <w:t xml:space="preserve"> </w:t>
      </w:r>
      <w:r w:rsidRPr="00F014DF">
        <w:rPr>
          <w:rFonts w:ascii="Times New Roman" w:eastAsia="Times New Roman" w:hAnsi="Times New Roman" w:cs="Times New Roman"/>
          <w:sz w:val="28"/>
        </w:rPr>
        <w:t>распорядком</w:t>
      </w:r>
      <w:r w:rsidRPr="00F014DF">
        <w:rPr>
          <w:rFonts w:ascii="Times New Roman" w:eastAsia="Times New Roman" w:hAnsi="Times New Roman" w:cs="Times New Roman"/>
          <w:spacing w:val="-4"/>
          <w:sz w:val="28"/>
        </w:rPr>
        <w:t xml:space="preserve"> </w:t>
      </w:r>
      <w:r w:rsidRPr="00F014DF">
        <w:rPr>
          <w:rFonts w:ascii="Times New Roman" w:eastAsia="Times New Roman" w:hAnsi="Times New Roman" w:cs="Times New Roman"/>
          <w:sz w:val="28"/>
        </w:rPr>
        <w:t>дня;</w:t>
      </w:r>
    </w:p>
    <w:p w:rsidR="00F014DF" w:rsidRPr="00F014DF" w:rsidRDefault="00F014DF" w:rsidP="00F014DF">
      <w:pPr>
        <w:widowControl w:val="0"/>
        <w:numPr>
          <w:ilvl w:val="0"/>
          <w:numId w:val="8"/>
        </w:numPr>
        <w:tabs>
          <w:tab w:val="left" w:pos="1355"/>
        </w:tabs>
        <w:autoSpaceDE w:val="0"/>
        <w:autoSpaceDN w:val="0"/>
        <w:spacing w:after="0" w:line="240" w:lineRule="auto"/>
        <w:ind w:left="1354" w:hanging="425"/>
        <w:contextualSpacing/>
        <w:rPr>
          <w:rFonts w:ascii="Times New Roman" w:eastAsia="Times New Roman" w:hAnsi="Times New Roman" w:cs="Times New Roman"/>
          <w:sz w:val="28"/>
        </w:rPr>
      </w:pPr>
      <w:r w:rsidRPr="00F014DF">
        <w:rPr>
          <w:rFonts w:ascii="Times New Roman" w:eastAsia="Times New Roman" w:hAnsi="Times New Roman" w:cs="Times New Roman"/>
          <w:sz w:val="28"/>
        </w:rPr>
        <w:t>знакомство</w:t>
      </w:r>
      <w:r w:rsidRPr="00F014DF">
        <w:rPr>
          <w:rFonts w:ascii="Times New Roman" w:eastAsia="Times New Roman" w:hAnsi="Times New Roman" w:cs="Times New Roman"/>
          <w:spacing w:val="-3"/>
          <w:sz w:val="28"/>
        </w:rPr>
        <w:t xml:space="preserve"> </w:t>
      </w:r>
      <w:r w:rsidRPr="00F014DF">
        <w:rPr>
          <w:rFonts w:ascii="Times New Roman" w:eastAsia="Times New Roman" w:hAnsi="Times New Roman" w:cs="Times New Roman"/>
          <w:sz w:val="28"/>
        </w:rPr>
        <w:t>с</w:t>
      </w:r>
      <w:r w:rsidRPr="00F014DF">
        <w:rPr>
          <w:rFonts w:ascii="Times New Roman" w:eastAsia="Times New Roman" w:hAnsi="Times New Roman" w:cs="Times New Roman"/>
          <w:spacing w:val="-4"/>
          <w:sz w:val="28"/>
        </w:rPr>
        <w:t xml:space="preserve"> </w:t>
      </w:r>
      <w:r w:rsidRPr="00F014DF">
        <w:rPr>
          <w:rFonts w:ascii="Times New Roman" w:eastAsia="Times New Roman" w:hAnsi="Times New Roman" w:cs="Times New Roman"/>
          <w:sz w:val="28"/>
        </w:rPr>
        <w:t>территорией,</w:t>
      </w:r>
      <w:r w:rsidRPr="00F014DF">
        <w:rPr>
          <w:rFonts w:ascii="Times New Roman" w:eastAsia="Times New Roman" w:hAnsi="Times New Roman" w:cs="Times New Roman"/>
          <w:spacing w:val="-4"/>
          <w:sz w:val="28"/>
        </w:rPr>
        <w:t xml:space="preserve"> </w:t>
      </w:r>
      <w:r w:rsidRPr="00F014DF">
        <w:rPr>
          <w:rFonts w:ascii="Times New Roman" w:eastAsia="Times New Roman" w:hAnsi="Times New Roman" w:cs="Times New Roman"/>
          <w:sz w:val="28"/>
        </w:rPr>
        <w:t>историей</w:t>
      </w:r>
      <w:r w:rsidRPr="00F014DF">
        <w:rPr>
          <w:rFonts w:ascii="Times New Roman" w:eastAsia="Times New Roman" w:hAnsi="Times New Roman" w:cs="Times New Roman"/>
          <w:spacing w:val="-4"/>
          <w:sz w:val="28"/>
        </w:rPr>
        <w:t xml:space="preserve"> </w:t>
      </w:r>
      <w:r w:rsidRPr="00F014DF">
        <w:rPr>
          <w:rFonts w:ascii="Times New Roman" w:eastAsia="Times New Roman" w:hAnsi="Times New Roman" w:cs="Times New Roman"/>
          <w:sz w:val="28"/>
        </w:rPr>
        <w:t>и</w:t>
      </w:r>
      <w:r w:rsidRPr="00F014DF">
        <w:rPr>
          <w:rFonts w:ascii="Times New Roman" w:eastAsia="Times New Roman" w:hAnsi="Times New Roman" w:cs="Times New Roman"/>
          <w:spacing w:val="-6"/>
          <w:sz w:val="28"/>
        </w:rPr>
        <w:t xml:space="preserve"> </w:t>
      </w:r>
      <w:r w:rsidRPr="00F014DF">
        <w:rPr>
          <w:rFonts w:ascii="Times New Roman" w:eastAsia="Times New Roman" w:hAnsi="Times New Roman" w:cs="Times New Roman"/>
          <w:sz w:val="28"/>
        </w:rPr>
        <w:t>инфраструктурой</w:t>
      </w:r>
      <w:r w:rsidRPr="00F014DF">
        <w:rPr>
          <w:rFonts w:ascii="Times New Roman" w:eastAsia="Times New Roman" w:hAnsi="Times New Roman" w:cs="Times New Roman"/>
          <w:spacing w:val="-3"/>
          <w:sz w:val="28"/>
        </w:rPr>
        <w:t xml:space="preserve"> </w:t>
      </w:r>
      <w:r w:rsidRPr="00F014DF">
        <w:rPr>
          <w:rFonts w:ascii="Times New Roman" w:eastAsia="Times New Roman" w:hAnsi="Times New Roman" w:cs="Times New Roman"/>
          <w:sz w:val="28"/>
        </w:rPr>
        <w:t>лагеря;</w:t>
      </w:r>
    </w:p>
    <w:p w:rsidR="00F014DF" w:rsidRPr="00F014DF" w:rsidRDefault="00F014DF" w:rsidP="00F014DF">
      <w:pPr>
        <w:widowControl w:val="0"/>
        <w:numPr>
          <w:ilvl w:val="0"/>
          <w:numId w:val="8"/>
        </w:numPr>
        <w:tabs>
          <w:tab w:val="left" w:pos="1355"/>
        </w:tabs>
        <w:autoSpaceDE w:val="0"/>
        <w:autoSpaceDN w:val="0"/>
        <w:spacing w:after="0" w:line="240" w:lineRule="auto"/>
        <w:ind w:right="231" w:firstLine="707"/>
        <w:contextualSpacing/>
        <w:rPr>
          <w:rFonts w:ascii="Times New Roman" w:eastAsia="Times New Roman" w:hAnsi="Times New Roman" w:cs="Times New Roman"/>
          <w:sz w:val="28"/>
        </w:rPr>
      </w:pPr>
      <w:r w:rsidRPr="00F014DF">
        <w:rPr>
          <w:rFonts w:ascii="Times New Roman" w:eastAsia="Times New Roman" w:hAnsi="Times New Roman" w:cs="Times New Roman"/>
          <w:sz w:val="28"/>
        </w:rPr>
        <w:t>знакомство</w:t>
      </w:r>
      <w:r w:rsidRPr="00F014DF">
        <w:rPr>
          <w:rFonts w:ascii="Times New Roman" w:eastAsia="Times New Roman" w:hAnsi="Times New Roman" w:cs="Times New Roman"/>
          <w:spacing w:val="51"/>
          <w:sz w:val="28"/>
        </w:rPr>
        <w:t xml:space="preserve"> </w:t>
      </w:r>
      <w:r w:rsidRPr="00F014DF">
        <w:rPr>
          <w:rFonts w:ascii="Times New Roman" w:eastAsia="Times New Roman" w:hAnsi="Times New Roman" w:cs="Times New Roman"/>
          <w:sz w:val="28"/>
        </w:rPr>
        <w:t>со</w:t>
      </w:r>
      <w:r w:rsidRPr="00F014DF">
        <w:rPr>
          <w:rFonts w:ascii="Times New Roman" w:eastAsia="Times New Roman" w:hAnsi="Times New Roman" w:cs="Times New Roman"/>
          <w:spacing w:val="51"/>
          <w:sz w:val="28"/>
        </w:rPr>
        <w:t xml:space="preserve"> </w:t>
      </w:r>
      <w:r w:rsidRPr="00F014DF">
        <w:rPr>
          <w:rFonts w:ascii="Times New Roman" w:eastAsia="Times New Roman" w:hAnsi="Times New Roman" w:cs="Times New Roman"/>
          <w:sz w:val="28"/>
        </w:rPr>
        <w:t>всеми</w:t>
      </w:r>
      <w:r w:rsidRPr="00F014DF">
        <w:rPr>
          <w:rFonts w:ascii="Times New Roman" w:eastAsia="Times New Roman" w:hAnsi="Times New Roman" w:cs="Times New Roman"/>
          <w:spacing w:val="51"/>
          <w:sz w:val="28"/>
        </w:rPr>
        <w:t xml:space="preserve"> </w:t>
      </w:r>
      <w:r w:rsidRPr="00F014DF">
        <w:rPr>
          <w:rFonts w:ascii="Times New Roman" w:eastAsia="Times New Roman" w:hAnsi="Times New Roman" w:cs="Times New Roman"/>
          <w:sz w:val="28"/>
        </w:rPr>
        <w:t>участниками</w:t>
      </w:r>
      <w:r w:rsidRPr="00F014DF">
        <w:rPr>
          <w:rFonts w:ascii="Times New Roman" w:eastAsia="Times New Roman" w:hAnsi="Times New Roman" w:cs="Times New Roman"/>
          <w:spacing w:val="49"/>
          <w:sz w:val="28"/>
        </w:rPr>
        <w:t xml:space="preserve"> </w:t>
      </w:r>
      <w:r w:rsidRPr="00F014DF">
        <w:rPr>
          <w:rFonts w:ascii="Times New Roman" w:eastAsia="Times New Roman" w:hAnsi="Times New Roman" w:cs="Times New Roman"/>
          <w:sz w:val="28"/>
        </w:rPr>
        <w:t>смены</w:t>
      </w:r>
      <w:r w:rsidRPr="00F014DF">
        <w:rPr>
          <w:rFonts w:ascii="Times New Roman" w:eastAsia="Times New Roman" w:hAnsi="Times New Roman" w:cs="Times New Roman"/>
          <w:spacing w:val="51"/>
          <w:sz w:val="28"/>
        </w:rPr>
        <w:t xml:space="preserve"> </w:t>
      </w:r>
      <w:r w:rsidRPr="00F014DF">
        <w:rPr>
          <w:rFonts w:ascii="Times New Roman" w:eastAsia="Times New Roman" w:hAnsi="Times New Roman" w:cs="Times New Roman"/>
          <w:sz w:val="28"/>
        </w:rPr>
        <w:t>в</w:t>
      </w:r>
      <w:r w:rsidRPr="00F014DF">
        <w:rPr>
          <w:rFonts w:ascii="Times New Roman" w:eastAsia="Times New Roman" w:hAnsi="Times New Roman" w:cs="Times New Roman"/>
          <w:spacing w:val="50"/>
          <w:sz w:val="28"/>
        </w:rPr>
        <w:t xml:space="preserve"> </w:t>
      </w:r>
      <w:r w:rsidRPr="00F014DF">
        <w:rPr>
          <w:rFonts w:ascii="Times New Roman" w:eastAsia="Times New Roman" w:hAnsi="Times New Roman" w:cs="Times New Roman"/>
          <w:sz w:val="28"/>
        </w:rPr>
        <w:t>форме</w:t>
      </w:r>
      <w:r w:rsidRPr="00F014DF">
        <w:rPr>
          <w:rFonts w:ascii="Times New Roman" w:eastAsia="Times New Roman" w:hAnsi="Times New Roman" w:cs="Times New Roman"/>
          <w:spacing w:val="51"/>
          <w:sz w:val="28"/>
        </w:rPr>
        <w:t xml:space="preserve"> </w:t>
      </w:r>
      <w:r w:rsidRPr="00F014DF">
        <w:rPr>
          <w:rFonts w:ascii="Times New Roman" w:eastAsia="Times New Roman" w:hAnsi="Times New Roman" w:cs="Times New Roman"/>
          <w:sz w:val="28"/>
        </w:rPr>
        <w:t>творческ</w:t>
      </w:r>
      <w:r w:rsidR="00B92088">
        <w:rPr>
          <w:rFonts w:ascii="Times New Roman" w:eastAsia="Times New Roman" w:hAnsi="Times New Roman" w:cs="Times New Roman"/>
          <w:sz w:val="28"/>
        </w:rPr>
        <w:t xml:space="preserve">ого </w:t>
      </w:r>
      <w:r w:rsidRPr="00F014DF">
        <w:rPr>
          <w:rFonts w:ascii="Times New Roman" w:eastAsia="Times New Roman" w:hAnsi="Times New Roman" w:cs="Times New Roman"/>
          <w:sz w:val="28"/>
        </w:rPr>
        <w:t>визит</w:t>
      </w:r>
      <w:r w:rsidR="00B92088">
        <w:rPr>
          <w:rFonts w:ascii="Times New Roman" w:eastAsia="Times New Roman" w:hAnsi="Times New Roman" w:cs="Times New Roman"/>
          <w:sz w:val="28"/>
        </w:rPr>
        <w:t>ки</w:t>
      </w:r>
      <w:r w:rsidRPr="00F014DF">
        <w:rPr>
          <w:rFonts w:ascii="Times New Roman" w:eastAsia="Times New Roman" w:hAnsi="Times New Roman" w:cs="Times New Roman"/>
          <w:spacing w:val="-1"/>
          <w:sz w:val="28"/>
        </w:rPr>
        <w:t xml:space="preserve"> </w:t>
      </w:r>
      <w:r w:rsidR="00B92088">
        <w:rPr>
          <w:rFonts w:ascii="Times New Roman" w:eastAsia="Times New Roman" w:hAnsi="Times New Roman" w:cs="Times New Roman"/>
          <w:sz w:val="28"/>
        </w:rPr>
        <w:t>отряда</w:t>
      </w:r>
      <w:r w:rsidRPr="00F014DF">
        <w:rPr>
          <w:rFonts w:ascii="Times New Roman" w:eastAsia="Times New Roman" w:hAnsi="Times New Roman" w:cs="Times New Roman"/>
          <w:sz w:val="28"/>
        </w:rPr>
        <w:t>;</w:t>
      </w:r>
    </w:p>
    <w:p w:rsidR="00F014DF" w:rsidRPr="00F014DF" w:rsidRDefault="00F014DF" w:rsidP="00F014DF">
      <w:pPr>
        <w:widowControl w:val="0"/>
        <w:numPr>
          <w:ilvl w:val="0"/>
          <w:numId w:val="8"/>
        </w:numPr>
        <w:tabs>
          <w:tab w:val="left" w:pos="1355"/>
        </w:tabs>
        <w:autoSpaceDE w:val="0"/>
        <w:autoSpaceDN w:val="0"/>
        <w:spacing w:after="0" w:line="240" w:lineRule="auto"/>
        <w:ind w:right="231" w:firstLine="707"/>
        <w:contextualSpacing/>
        <w:rPr>
          <w:rFonts w:ascii="Times New Roman" w:eastAsia="Times New Roman" w:hAnsi="Times New Roman" w:cs="Times New Roman"/>
          <w:sz w:val="28"/>
        </w:rPr>
      </w:pPr>
      <w:r w:rsidRPr="00F014DF">
        <w:rPr>
          <w:rFonts w:ascii="Times New Roman" w:eastAsia="Times New Roman" w:hAnsi="Times New Roman" w:cs="Times New Roman"/>
          <w:sz w:val="28"/>
        </w:rPr>
        <w:t>знакомство</w:t>
      </w:r>
      <w:r w:rsidRPr="00F014DF">
        <w:rPr>
          <w:rFonts w:ascii="Times New Roman" w:eastAsia="Times New Roman" w:hAnsi="Times New Roman" w:cs="Times New Roman"/>
          <w:spacing w:val="43"/>
          <w:sz w:val="28"/>
        </w:rPr>
        <w:t xml:space="preserve"> </w:t>
      </w:r>
      <w:r w:rsidRPr="00F014DF">
        <w:rPr>
          <w:rFonts w:ascii="Times New Roman" w:eastAsia="Times New Roman" w:hAnsi="Times New Roman" w:cs="Times New Roman"/>
          <w:sz w:val="28"/>
        </w:rPr>
        <w:t>с</w:t>
      </w:r>
      <w:r w:rsidRPr="00F014DF">
        <w:rPr>
          <w:rFonts w:ascii="Times New Roman" w:eastAsia="Times New Roman" w:hAnsi="Times New Roman" w:cs="Times New Roman"/>
          <w:spacing w:val="42"/>
          <w:sz w:val="28"/>
        </w:rPr>
        <w:t xml:space="preserve"> </w:t>
      </w:r>
      <w:r w:rsidRPr="00F014DF">
        <w:rPr>
          <w:rFonts w:ascii="Times New Roman" w:eastAsia="Times New Roman" w:hAnsi="Times New Roman" w:cs="Times New Roman"/>
          <w:sz w:val="28"/>
        </w:rPr>
        <w:t>содержанием</w:t>
      </w:r>
      <w:r w:rsidRPr="00F014DF">
        <w:rPr>
          <w:rFonts w:ascii="Times New Roman" w:eastAsia="Times New Roman" w:hAnsi="Times New Roman" w:cs="Times New Roman"/>
          <w:spacing w:val="42"/>
          <w:sz w:val="28"/>
        </w:rPr>
        <w:t xml:space="preserve"> </w:t>
      </w:r>
      <w:r w:rsidRPr="00F014DF">
        <w:rPr>
          <w:rFonts w:ascii="Times New Roman" w:eastAsia="Times New Roman" w:hAnsi="Times New Roman" w:cs="Times New Roman"/>
          <w:sz w:val="28"/>
        </w:rPr>
        <w:t>программы</w:t>
      </w:r>
      <w:r w:rsidRPr="00F014DF">
        <w:rPr>
          <w:rFonts w:ascii="Times New Roman" w:eastAsia="Times New Roman" w:hAnsi="Times New Roman" w:cs="Times New Roman"/>
          <w:spacing w:val="43"/>
          <w:sz w:val="28"/>
        </w:rPr>
        <w:t xml:space="preserve"> </w:t>
      </w:r>
      <w:r w:rsidRPr="00F014DF">
        <w:rPr>
          <w:rFonts w:ascii="Times New Roman" w:eastAsia="Times New Roman" w:hAnsi="Times New Roman" w:cs="Times New Roman"/>
          <w:sz w:val="28"/>
        </w:rPr>
        <w:t>смены</w:t>
      </w:r>
      <w:r w:rsidRPr="00F014DF">
        <w:rPr>
          <w:rFonts w:ascii="Times New Roman" w:eastAsia="Times New Roman" w:hAnsi="Times New Roman" w:cs="Times New Roman"/>
          <w:spacing w:val="43"/>
          <w:sz w:val="28"/>
        </w:rPr>
        <w:t xml:space="preserve"> </w:t>
      </w:r>
      <w:r w:rsidRPr="00F014DF">
        <w:rPr>
          <w:rFonts w:ascii="Times New Roman" w:eastAsia="Times New Roman" w:hAnsi="Times New Roman" w:cs="Times New Roman"/>
          <w:sz w:val="28"/>
        </w:rPr>
        <w:t>(ввод</w:t>
      </w:r>
      <w:r w:rsidRPr="00F014DF">
        <w:rPr>
          <w:rFonts w:ascii="Times New Roman" w:eastAsia="Times New Roman" w:hAnsi="Times New Roman" w:cs="Times New Roman"/>
          <w:spacing w:val="43"/>
          <w:sz w:val="28"/>
        </w:rPr>
        <w:t xml:space="preserve"> </w:t>
      </w:r>
      <w:r w:rsidRPr="00F014DF">
        <w:rPr>
          <w:rFonts w:ascii="Times New Roman" w:eastAsia="Times New Roman" w:hAnsi="Times New Roman" w:cs="Times New Roman"/>
          <w:sz w:val="28"/>
        </w:rPr>
        <w:t>в</w:t>
      </w:r>
      <w:r w:rsidRPr="00F014DF">
        <w:rPr>
          <w:rFonts w:ascii="Times New Roman" w:eastAsia="Times New Roman" w:hAnsi="Times New Roman" w:cs="Times New Roman"/>
          <w:spacing w:val="39"/>
          <w:sz w:val="28"/>
        </w:rPr>
        <w:t xml:space="preserve"> </w:t>
      </w:r>
      <w:r w:rsidRPr="00F014DF">
        <w:rPr>
          <w:rFonts w:ascii="Times New Roman" w:eastAsia="Times New Roman" w:hAnsi="Times New Roman" w:cs="Times New Roman"/>
          <w:sz w:val="28"/>
        </w:rPr>
        <w:t>игровой</w:t>
      </w:r>
      <w:r w:rsidRPr="00F014DF">
        <w:rPr>
          <w:rFonts w:ascii="Times New Roman" w:eastAsia="Times New Roman" w:hAnsi="Times New Roman" w:cs="Times New Roman"/>
          <w:spacing w:val="-67"/>
          <w:sz w:val="28"/>
        </w:rPr>
        <w:t xml:space="preserve"> </w:t>
      </w:r>
      <w:r w:rsidRPr="00F014DF">
        <w:rPr>
          <w:rFonts w:ascii="Times New Roman" w:eastAsia="Times New Roman" w:hAnsi="Times New Roman" w:cs="Times New Roman"/>
          <w:sz w:val="28"/>
        </w:rPr>
        <w:t>сюжет,</w:t>
      </w:r>
      <w:r w:rsidRPr="00F014DF">
        <w:rPr>
          <w:rFonts w:ascii="Times New Roman" w:eastAsia="Times New Roman" w:hAnsi="Times New Roman" w:cs="Times New Roman"/>
          <w:spacing w:val="-2"/>
          <w:sz w:val="28"/>
        </w:rPr>
        <w:t xml:space="preserve"> </w:t>
      </w:r>
      <w:r w:rsidRPr="00F014DF">
        <w:rPr>
          <w:rFonts w:ascii="Times New Roman" w:eastAsia="Times New Roman" w:hAnsi="Times New Roman" w:cs="Times New Roman"/>
          <w:sz w:val="28"/>
        </w:rPr>
        <w:t>информирование детей</w:t>
      </w:r>
      <w:r w:rsidRPr="00F014DF">
        <w:rPr>
          <w:rFonts w:ascii="Times New Roman" w:eastAsia="Times New Roman" w:hAnsi="Times New Roman" w:cs="Times New Roman"/>
          <w:spacing w:val="-4"/>
          <w:sz w:val="28"/>
        </w:rPr>
        <w:t xml:space="preserve"> </w:t>
      </w:r>
      <w:r w:rsidRPr="00F014DF">
        <w:rPr>
          <w:rFonts w:ascii="Times New Roman" w:eastAsia="Times New Roman" w:hAnsi="Times New Roman" w:cs="Times New Roman"/>
          <w:sz w:val="28"/>
        </w:rPr>
        <w:t>об</w:t>
      </w:r>
      <w:r w:rsidRPr="00F014DF">
        <w:rPr>
          <w:rFonts w:ascii="Times New Roman" w:eastAsia="Times New Roman" w:hAnsi="Times New Roman" w:cs="Times New Roman"/>
          <w:spacing w:val="-2"/>
          <w:sz w:val="28"/>
        </w:rPr>
        <w:t xml:space="preserve"> </w:t>
      </w:r>
      <w:r w:rsidRPr="00F014DF">
        <w:rPr>
          <w:rFonts w:ascii="Times New Roman" w:eastAsia="Times New Roman" w:hAnsi="Times New Roman" w:cs="Times New Roman"/>
          <w:sz w:val="28"/>
        </w:rPr>
        <w:t>их</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возможностях в</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смене).</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1"/>
          <w:szCs w:val="28"/>
        </w:rPr>
      </w:pPr>
    </w:p>
    <w:tbl>
      <w:tblPr>
        <w:tblStyle w:val="TableNormal"/>
        <w:tblW w:w="9228" w:type="dxa"/>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89"/>
        <w:gridCol w:w="128"/>
        <w:gridCol w:w="14"/>
        <w:gridCol w:w="6097"/>
      </w:tblGrid>
      <w:tr w:rsidR="00F014DF" w:rsidRPr="00F014DF" w:rsidTr="00F014DF">
        <w:trPr>
          <w:trHeight w:val="626"/>
        </w:trPr>
        <w:tc>
          <w:tcPr>
            <w:tcW w:w="3116"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652" w:right="361" w:hanging="267"/>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Формы ключевых</w:t>
            </w:r>
            <w:r w:rsidRPr="0055067B">
              <w:rPr>
                <w:rFonts w:ascii="Times New Roman" w:eastAsia="Times New Roman" w:hAnsi="Times New Roman"/>
                <w:b/>
                <w:spacing w:val="-67"/>
                <w:sz w:val="24"/>
                <w:szCs w:val="24"/>
                <w:lang w:val="ru-RU"/>
              </w:rPr>
              <w:t xml:space="preserve"> </w:t>
            </w:r>
            <w:r w:rsidRPr="0055067B">
              <w:rPr>
                <w:rFonts w:ascii="Times New Roman" w:eastAsia="Times New Roman" w:hAnsi="Times New Roman"/>
                <w:b/>
                <w:sz w:val="24"/>
                <w:szCs w:val="24"/>
                <w:lang w:val="ru-RU"/>
              </w:rPr>
              <w:t>событий</w:t>
            </w:r>
            <w:r w:rsidRPr="0055067B">
              <w:rPr>
                <w:rFonts w:ascii="Times New Roman" w:eastAsia="Times New Roman" w:hAnsi="Times New Roman"/>
                <w:b/>
                <w:spacing w:val="-2"/>
                <w:sz w:val="24"/>
                <w:szCs w:val="24"/>
                <w:lang w:val="ru-RU"/>
              </w:rPr>
              <w:t xml:space="preserve"> </w:t>
            </w:r>
            <w:r w:rsidRPr="0055067B">
              <w:rPr>
                <w:rFonts w:ascii="Times New Roman" w:eastAsia="Times New Roman" w:hAnsi="Times New Roman"/>
                <w:b/>
                <w:sz w:val="24"/>
                <w:szCs w:val="24"/>
                <w:lang w:val="ru-RU"/>
              </w:rPr>
              <w:t>и</w:t>
            </w:r>
            <w:r w:rsidRPr="0055067B">
              <w:rPr>
                <w:rFonts w:ascii="Times New Roman" w:eastAsia="Times New Roman" w:hAnsi="Times New Roman"/>
                <w:b/>
                <w:spacing w:val="-2"/>
                <w:sz w:val="24"/>
                <w:szCs w:val="24"/>
                <w:lang w:val="ru-RU"/>
              </w:rPr>
              <w:t xml:space="preserve"> </w:t>
            </w:r>
            <w:r w:rsidRPr="0055067B">
              <w:rPr>
                <w:rFonts w:ascii="Times New Roman" w:eastAsia="Times New Roman" w:hAnsi="Times New Roman"/>
                <w:b/>
                <w:sz w:val="24"/>
                <w:szCs w:val="24"/>
                <w:lang w:val="ru-RU"/>
              </w:rPr>
              <w:t>дел</w:t>
            </w:r>
          </w:p>
        </w:tc>
        <w:tc>
          <w:tcPr>
            <w:tcW w:w="6109" w:type="dxa"/>
            <w:gridSpan w:val="2"/>
            <w:tcBorders>
              <w:top w:val="single" w:sz="4" w:space="0" w:color="000000"/>
              <w:left w:val="single" w:sz="4" w:space="0" w:color="000000"/>
              <w:bottom w:val="single" w:sz="4" w:space="0" w:color="000000"/>
              <w:right w:val="single" w:sz="4" w:space="0" w:color="000000"/>
            </w:tcBorders>
            <w:hideMark/>
          </w:tcPr>
          <w:p w:rsidR="00F014DF" w:rsidRPr="00F014DF" w:rsidRDefault="00F014DF" w:rsidP="00F014DF">
            <w:pPr>
              <w:ind w:left="1958"/>
              <w:contextualSpacing/>
              <w:rPr>
                <w:rFonts w:ascii="Times New Roman" w:eastAsia="Times New Roman" w:hAnsi="Times New Roman"/>
                <w:b/>
                <w:sz w:val="24"/>
                <w:szCs w:val="24"/>
              </w:rPr>
            </w:pPr>
            <w:proofErr w:type="spellStart"/>
            <w:r w:rsidRPr="00F014DF">
              <w:rPr>
                <w:rFonts w:ascii="Times New Roman" w:eastAsia="Times New Roman" w:hAnsi="Times New Roman"/>
                <w:b/>
                <w:sz w:val="24"/>
                <w:szCs w:val="24"/>
              </w:rPr>
              <w:t>Краткое</w:t>
            </w:r>
            <w:proofErr w:type="spellEnd"/>
            <w:r w:rsidRPr="00F014DF">
              <w:rPr>
                <w:rFonts w:ascii="Times New Roman" w:eastAsia="Times New Roman" w:hAnsi="Times New Roman"/>
                <w:b/>
                <w:spacing w:val="-1"/>
                <w:sz w:val="24"/>
                <w:szCs w:val="24"/>
              </w:rPr>
              <w:t xml:space="preserve"> </w:t>
            </w:r>
            <w:proofErr w:type="spellStart"/>
            <w:r w:rsidRPr="00F014DF">
              <w:rPr>
                <w:rFonts w:ascii="Times New Roman" w:eastAsia="Times New Roman" w:hAnsi="Times New Roman"/>
                <w:b/>
                <w:sz w:val="24"/>
                <w:szCs w:val="24"/>
              </w:rPr>
              <w:t>описание</w:t>
            </w:r>
            <w:proofErr w:type="spellEnd"/>
          </w:p>
        </w:tc>
      </w:tr>
      <w:tr w:rsidR="00F014DF" w:rsidRPr="00F014DF" w:rsidTr="00F014DF">
        <w:trPr>
          <w:trHeight w:val="239"/>
        </w:trPr>
        <w:tc>
          <w:tcPr>
            <w:tcW w:w="9225" w:type="dxa"/>
            <w:gridSpan w:val="4"/>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647"/>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1-й</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Организационный</w:t>
            </w:r>
            <w:r w:rsidRPr="0055067B">
              <w:rPr>
                <w:rFonts w:ascii="Times New Roman" w:eastAsia="Times New Roman" w:hAnsi="Times New Roman"/>
                <w:i/>
                <w:spacing w:val="-7"/>
                <w:sz w:val="24"/>
                <w:szCs w:val="24"/>
                <w:lang w:val="ru-RU"/>
              </w:rPr>
              <w:t xml:space="preserve"> </w:t>
            </w:r>
            <w:r w:rsidRPr="0055067B">
              <w:rPr>
                <w:rFonts w:ascii="Times New Roman" w:eastAsia="Times New Roman" w:hAnsi="Times New Roman"/>
                <w:i/>
                <w:sz w:val="24"/>
                <w:szCs w:val="24"/>
                <w:lang w:val="ru-RU"/>
              </w:rPr>
              <w:t>период.</w:t>
            </w:r>
            <w:r w:rsidRPr="0055067B">
              <w:rPr>
                <w:rFonts w:ascii="Times New Roman" w:eastAsia="Times New Roman" w:hAnsi="Times New Roman"/>
                <w:i/>
                <w:spacing w:val="-4"/>
                <w:sz w:val="24"/>
                <w:szCs w:val="24"/>
                <w:lang w:val="ru-RU"/>
              </w:rPr>
              <w:t xml:space="preserve"> </w:t>
            </w:r>
          </w:p>
        </w:tc>
      </w:tr>
      <w:tr w:rsidR="00F014DF" w:rsidRPr="00F014DF" w:rsidTr="00F014DF">
        <w:trPr>
          <w:trHeight w:val="1165"/>
        </w:trPr>
        <w:tc>
          <w:tcPr>
            <w:tcW w:w="3116"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990C9A">
            <w:pPr>
              <w:ind w:left="100" w:right="98"/>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Игровой час «Играю я –</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играют</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друзья»</w:t>
            </w:r>
            <w:r w:rsidR="00990C9A">
              <w:rPr>
                <w:rFonts w:ascii="Times New Roman" w:eastAsia="Times New Roman" w:hAnsi="Times New Roman"/>
                <w:sz w:val="24"/>
                <w:szCs w:val="24"/>
                <w:lang w:val="ru-RU"/>
              </w:rPr>
              <w:t xml:space="preserve">, </w:t>
            </w:r>
            <w:r w:rsidR="00990C9A" w:rsidRPr="00990C9A">
              <w:rPr>
                <w:rFonts w:ascii="Times New Roman" w:eastAsia="Times New Roman" w:hAnsi="Times New Roman"/>
                <w:b/>
                <w:sz w:val="24"/>
                <w:szCs w:val="24"/>
                <w:lang w:val="ru-RU"/>
              </w:rPr>
              <w:t>Международный день защиты детей</w:t>
            </w:r>
          </w:p>
        </w:tc>
        <w:tc>
          <w:tcPr>
            <w:tcW w:w="610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tabs>
                <w:tab w:val="left" w:pos="2571"/>
                <w:tab w:val="left" w:pos="4155"/>
              </w:tabs>
              <w:ind w:left="97" w:right="89"/>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Включает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себя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проведение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игр</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или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игровых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 xml:space="preserve">программ на </w:t>
            </w:r>
            <w:r w:rsidRPr="0055067B">
              <w:rPr>
                <w:rFonts w:ascii="Times New Roman" w:eastAsia="Times New Roman" w:hAnsi="Times New Roman"/>
                <w:spacing w:val="-1"/>
                <w:sz w:val="24"/>
                <w:szCs w:val="24"/>
                <w:lang w:val="ru-RU"/>
              </w:rPr>
              <w:t>взаимодействие,</w:t>
            </w:r>
            <w:r w:rsidRPr="0055067B">
              <w:rPr>
                <w:rFonts w:ascii="Times New Roman" w:eastAsia="Times New Roman" w:hAnsi="Times New Roman"/>
                <w:spacing w:val="-68"/>
                <w:sz w:val="24"/>
                <w:szCs w:val="24"/>
                <w:lang w:val="ru-RU"/>
              </w:rPr>
              <w:t xml:space="preserve">    </w:t>
            </w:r>
            <w:proofErr w:type="spellStart"/>
            <w:r w:rsidRPr="0055067B">
              <w:rPr>
                <w:rFonts w:ascii="Times New Roman" w:eastAsia="Times New Roman" w:hAnsi="Times New Roman"/>
                <w:sz w:val="24"/>
                <w:szCs w:val="24"/>
                <w:lang w:val="ru-RU"/>
              </w:rPr>
              <w:t>командообразование</w:t>
            </w:r>
            <w:proofErr w:type="spellEnd"/>
            <w:r w:rsidRPr="0055067B">
              <w:rPr>
                <w:rFonts w:ascii="Times New Roman" w:eastAsia="Times New Roman" w:hAnsi="Times New Roman"/>
                <w:sz w:val="24"/>
                <w:szCs w:val="24"/>
                <w:lang w:val="ru-RU"/>
              </w:rPr>
              <w:t>,</w:t>
            </w:r>
            <w:r w:rsidRPr="0055067B">
              <w:rPr>
                <w:rFonts w:ascii="Times New Roman" w:eastAsia="Times New Roman" w:hAnsi="Times New Roman"/>
                <w:spacing w:val="17"/>
                <w:sz w:val="24"/>
                <w:szCs w:val="24"/>
                <w:lang w:val="ru-RU"/>
              </w:rPr>
              <w:t xml:space="preserve"> </w:t>
            </w:r>
            <w:r w:rsidRPr="0055067B">
              <w:rPr>
                <w:rFonts w:ascii="Times New Roman" w:eastAsia="Times New Roman" w:hAnsi="Times New Roman"/>
                <w:sz w:val="24"/>
                <w:szCs w:val="24"/>
                <w:lang w:val="ru-RU"/>
              </w:rPr>
              <w:t>сплочение,</w:t>
            </w:r>
            <w:r w:rsidRPr="0055067B">
              <w:rPr>
                <w:rFonts w:ascii="Times New Roman" w:eastAsia="Times New Roman" w:hAnsi="Times New Roman"/>
                <w:spacing w:val="12"/>
                <w:sz w:val="24"/>
                <w:szCs w:val="24"/>
                <w:lang w:val="ru-RU"/>
              </w:rPr>
              <w:t xml:space="preserve"> </w:t>
            </w:r>
            <w:r w:rsidRPr="0055067B">
              <w:rPr>
                <w:rFonts w:ascii="Times New Roman" w:eastAsia="Times New Roman" w:hAnsi="Times New Roman"/>
                <w:sz w:val="24"/>
                <w:szCs w:val="24"/>
                <w:lang w:val="ru-RU"/>
              </w:rPr>
              <w:t>выявление</w:t>
            </w:r>
          </w:p>
        </w:tc>
      </w:tr>
      <w:tr w:rsidR="00F014DF" w:rsidRPr="00F014DF" w:rsidTr="00F014DF">
        <w:trPr>
          <w:trHeight w:val="1719"/>
        </w:trPr>
        <w:tc>
          <w:tcPr>
            <w:tcW w:w="3130" w:type="dxa"/>
            <w:gridSpan w:val="3"/>
            <w:tcBorders>
              <w:top w:val="single" w:sz="4" w:space="0" w:color="000000"/>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5"/>
                <w:sz w:val="24"/>
                <w:szCs w:val="24"/>
              </w:rPr>
              <w:t xml:space="preserve"> </w:t>
            </w:r>
            <w:proofErr w:type="spellStart"/>
            <w:r w:rsidRPr="00F014DF">
              <w:rPr>
                <w:rFonts w:ascii="Times New Roman" w:eastAsia="Times New Roman" w:hAnsi="Times New Roman"/>
                <w:i/>
                <w:sz w:val="24"/>
                <w:szCs w:val="24"/>
              </w:rPr>
              <w:t>отряда</w:t>
            </w:r>
            <w:proofErr w:type="spellEnd"/>
            <w:r w:rsidRPr="00F014DF">
              <w:rPr>
                <w:rFonts w:ascii="Times New Roman" w:eastAsia="Times New Roman" w:hAnsi="Times New Roman"/>
                <w:i/>
                <w:sz w:val="24"/>
                <w:szCs w:val="24"/>
              </w:rPr>
              <w:t>)</w:t>
            </w:r>
          </w:p>
          <w:p w:rsidR="00F014DF" w:rsidRPr="00F014DF" w:rsidRDefault="00F014DF" w:rsidP="00F014DF">
            <w:pPr>
              <w:ind w:left="100"/>
              <w:contextualSpacing/>
              <w:rPr>
                <w:rFonts w:ascii="Times New Roman" w:eastAsia="Times New Roman" w:hAnsi="Times New Roman"/>
                <w:b/>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3"/>
                <w:sz w:val="24"/>
                <w:szCs w:val="24"/>
              </w:rPr>
              <w:t xml:space="preserve"> </w:t>
            </w:r>
            <w:r w:rsidRPr="00F014DF">
              <w:rPr>
                <w:rFonts w:ascii="Times New Roman" w:eastAsia="Times New Roman" w:hAnsi="Times New Roman"/>
                <w:b/>
                <w:i/>
                <w:sz w:val="24"/>
                <w:szCs w:val="24"/>
              </w:rPr>
              <w:t>1</w:t>
            </w:r>
          </w:p>
        </w:tc>
        <w:tc>
          <w:tcPr>
            <w:tcW w:w="6095" w:type="dxa"/>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97" w:right="88"/>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лидера, создание благоприятного эмоционального</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фона в коллективе; при необходимости игры 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знакомство или закрепление имён.</w:t>
            </w:r>
          </w:p>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10"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LCD</w:t>
              </w:r>
              <w:r w:rsidR="00F014DF" w:rsidRPr="0055067B">
                <w:rPr>
                  <w:rFonts w:ascii="Times New Roman" w:eastAsia="Times New Roman" w:hAnsi="Times New Roman"/>
                  <w:color w:val="0462C1"/>
                  <w:sz w:val="24"/>
                  <w:szCs w:val="24"/>
                  <w:u w:val="single"/>
                  <w:lang w:val="ru-RU"/>
                </w:rPr>
                <w:t>7</w:t>
              </w:r>
              <w:r w:rsidR="00F014DF" w:rsidRPr="00F014DF">
                <w:rPr>
                  <w:rFonts w:ascii="Times New Roman" w:eastAsia="Times New Roman" w:hAnsi="Times New Roman"/>
                  <w:color w:val="0462C1"/>
                  <w:sz w:val="24"/>
                  <w:szCs w:val="24"/>
                  <w:u w:val="single"/>
                </w:rPr>
                <w:t>UTT</w:t>
              </w:r>
              <w:r w:rsidR="00F014DF" w:rsidRPr="0055067B">
                <w:rPr>
                  <w:rFonts w:ascii="Times New Roman" w:eastAsia="Times New Roman" w:hAnsi="Times New Roman"/>
                  <w:color w:val="0462C1"/>
                  <w:sz w:val="24"/>
                  <w:szCs w:val="24"/>
                  <w:u w:val="single"/>
                  <w:lang w:val="ru-RU"/>
                </w:rPr>
                <w:t>6</w:t>
              </w:r>
              <w:proofErr w:type="spellStart"/>
              <w:r w:rsidR="00F014DF" w:rsidRPr="00F014DF">
                <w:rPr>
                  <w:rFonts w:ascii="Times New Roman" w:eastAsia="Times New Roman" w:hAnsi="Times New Roman"/>
                  <w:color w:val="0462C1"/>
                  <w:sz w:val="24"/>
                  <w:szCs w:val="24"/>
                  <w:u w:val="single"/>
                </w:rPr>
                <w:t>EeASMg</w:t>
              </w:r>
              <w:proofErr w:type="spellEnd"/>
            </w:hyperlink>
          </w:p>
        </w:tc>
      </w:tr>
      <w:tr w:rsidR="00F014DF" w:rsidRPr="00F014DF" w:rsidTr="00F014DF">
        <w:trPr>
          <w:trHeight w:val="533"/>
        </w:trPr>
        <w:tc>
          <w:tcPr>
            <w:tcW w:w="9225" w:type="dxa"/>
            <w:gridSpan w:val="4"/>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97" w:right="88"/>
              <w:contextualSpacing/>
              <w:jc w:val="both"/>
              <w:rPr>
                <w:rFonts w:ascii="Times New Roman" w:eastAsia="Times New Roman" w:hAnsi="Times New Roman"/>
                <w:sz w:val="24"/>
                <w:szCs w:val="24"/>
                <w:lang w:val="ru-RU"/>
              </w:rPr>
            </w:pPr>
            <w:r w:rsidRPr="0055067B">
              <w:rPr>
                <w:rFonts w:ascii="Times New Roman" w:eastAsia="Times New Roman" w:hAnsi="Times New Roman"/>
                <w:i/>
                <w:sz w:val="24"/>
                <w:szCs w:val="24"/>
                <w:lang w:val="ru-RU"/>
              </w:rPr>
              <w:t>2-й</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Организационный</w:t>
            </w:r>
            <w:r w:rsidRPr="0055067B">
              <w:rPr>
                <w:rFonts w:ascii="Times New Roman" w:eastAsia="Times New Roman" w:hAnsi="Times New Roman"/>
                <w:i/>
                <w:spacing w:val="-7"/>
                <w:sz w:val="24"/>
                <w:szCs w:val="24"/>
                <w:lang w:val="ru-RU"/>
              </w:rPr>
              <w:t xml:space="preserve"> </w:t>
            </w:r>
            <w:r w:rsidRPr="0055067B">
              <w:rPr>
                <w:rFonts w:ascii="Times New Roman" w:eastAsia="Times New Roman" w:hAnsi="Times New Roman"/>
                <w:i/>
                <w:sz w:val="24"/>
                <w:szCs w:val="24"/>
                <w:lang w:val="ru-RU"/>
              </w:rPr>
              <w:t>период.</w:t>
            </w:r>
          </w:p>
        </w:tc>
      </w:tr>
      <w:tr w:rsidR="00F014DF" w:rsidRPr="00F014DF" w:rsidTr="00F014DF">
        <w:trPr>
          <w:trHeight w:val="392"/>
        </w:trPr>
        <w:tc>
          <w:tcPr>
            <w:tcW w:w="3130" w:type="dxa"/>
            <w:gridSpan w:val="3"/>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Общий</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сбор</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участников</w:t>
            </w:r>
          </w:p>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«Здравствуй,</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лагерь»</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2"/>
                <w:sz w:val="24"/>
                <w:szCs w:val="24"/>
              </w:rPr>
              <w:t xml:space="preserve"> </w:t>
            </w:r>
            <w:proofErr w:type="spellStart"/>
            <w:r w:rsidRPr="00F014DF">
              <w:rPr>
                <w:rFonts w:ascii="Times New Roman" w:eastAsia="Times New Roman" w:hAnsi="Times New Roman"/>
                <w:i/>
                <w:sz w:val="24"/>
                <w:szCs w:val="24"/>
              </w:rPr>
              <w:t>лагеря</w:t>
            </w:r>
            <w:proofErr w:type="spellEnd"/>
            <w:r w:rsidRPr="00F014DF">
              <w:rPr>
                <w:rFonts w:ascii="Times New Roman" w:eastAsia="Times New Roman" w:hAnsi="Times New Roman"/>
                <w:i/>
                <w:sz w:val="24"/>
                <w:szCs w:val="24"/>
              </w:rPr>
              <w:t>)</w:t>
            </w:r>
          </w:p>
          <w:p w:rsidR="00F014DF" w:rsidRPr="00F014DF" w:rsidRDefault="00F014DF" w:rsidP="00F014DF">
            <w:pPr>
              <w:ind w:left="100"/>
              <w:contextualSpacing/>
              <w:rPr>
                <w:rFonts w:ascii="Times New Roman" w:eastAsia="Times New Roman" w:hAnsi="Times New Roman"/>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3"/>
                <w:sz w:val="24"/>
                <w:szCs w:val="24"/>
              </w:rPr>
              <w:t xml:space="preserve"> </w:t>
            </w:r>
            <w:r w:rsidRPr="00F014DF">
              <w:rPr>
                <w:rFonts w:ascii="Times New Roman" w:eastAsia="Times New Roman" w:hAnsi="Times New Roman"/>
                <w:b/>
                <w:i/>
                <w:sz w:val="24"/>
                <w:szCs w:val="24"/>
              </w:rPr>
              <w:t>2</w:t>
            </w:r>
          </w:p>
        </w:tc>
        <w:tc>
          <w:tcPr>
            <w:tcW w:w="6095" w:type="dxa"/>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97" w:right="88"/>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Официальный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старт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смены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открытие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поднятием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государственного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флага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РФ</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исполнением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гимна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РФ,</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творческим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номером,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приветственной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речью</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начальника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лагеря.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участников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смены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территорией</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лагеря, основными правилами и распорядком дня,</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ключевыми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людьми,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которым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можно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обращаться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течение смены.</w:t>
            </w:r>
          </w:p>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right="88"/>
              <w:contextualSpacing/>
              <w:jc w:val="both"/>
              <w:rPr>
                <w:rFonts w:ascii="Times New Roman" w:eastAsia="Times New Roman" w:hAnsi="Times New Roman"/>
                <w:sz w:val="24"/>
                <w:szCs w:val="24"/>
                <w:lang w:val="ru-RU"/>
              </w:rPr>
            </w:pPr>
            <w:hyperlink r:id="rId11"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VNVJHNYPrlA</w:t>
              </w:r>
              <w:proofErr w:type="spellEnd"/>
              <w:r w:rsidR="00F014DF" w:rsidRPr="0055067B">
                <w:rPr>
                  <w:rFonts w:ascii="Times New Roman" w:eastAsia="Times New Roman" w:hAnsi="Times New Roman"/>
                  <w:color w:val="0462C1"/>
                  <w:sz w:val="24"/>
                  <w:szCs w:val="24"/>
                  <w:u w:val="single"/>
                  <w:lang w:val="ru-RU"/>
                </w:rPr>
                <w:t>3</w:t>
              </w:r>
              <w:proofErr w:type="spellStart"/>
              <w:r w:rsidR="00F014DF" w:rsidRPr="00F014DF">
                <w:rPr>
                  <w:rFonts w:ascii="Times New Roman" w:eastAsia="Times New Roman" w:hAnsi="Times New Roman"/>
                  <w:color w:val="0462C1"/>
                  <w:sz w:val="24"/>
                  <w:szCs w:val="24"/>
                  <w:u w:val="single"/>
                </w:rPr>
                <w:t>iQ</w:t>
              </w:r>
              <w:proofErr w:type="spellEnd"/>
            </w:hyperlink>
          </w:p>
        </w:tc>
      </w:tr>
      <w:tr w:rsidR="00F014DF" w:rsidRPr="00F014DF" w:rsidTr="00F014DF">
        <w:trPr>
          <w:trHeight w:val="392"/>
        </w:trPr>
        <w:tc>
          <w:tcPr>
            <w:tcW w:w="9225" w:type="dxa"/>
            <w:gridSpan w:val="4"/>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647"/>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3-й</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Формирование отрядов.</w:t>
            </w:r>
            <w:r w:rsidRPr="0055067B">
              <w:rPr>
                <w:rFonts w:ascii="Times New Roman" w:eastAsia="Times New Roman" w:hAnsi="Times New Roman"/>
                <w:i/>
                <w:spacing w:val="-4"/>
                <w:sz w:val="24"/>
                <w:szCs w:val="24"/>
                <w:lang w:val="ru-RU"/>
              </w:rPr>
              <w:t xml:space="preserve"> </w:t>
            </w:r>
          </w:p>
        </w:tc>
      </w:tr>
      <w:tr w:rsidR="00F014DF" w:rsidRPr="00F014DF" w:rsidTr="00F014DF">
        <w:trPr>
          <w:trHeight w:val="415"/>
        </w:trPr>
        <w:tc>
          <w:tcPr>
            <w:tcW w:w="2988" w:type="dxa"/>
            <w:tcBorders>
              <w:top w:val="single" w:sz="4" w:space="0" w:color="000000"/>
              <w:left w:val="single" w:sz="4" w:space="0" w:color="000000"/>
              <w:bottom w:val="single" w:sz="4" w:space="0" w:color="000000"/>
              <w:right w:val="single" w:sz="4" w:space="0" w:color="auto"/>
            </w:tcBorders>
          </w:tcPr>
          <w:p w:rsidR="00F014DF" w:rsidRPr="0055067B" w:rsidRDefault="00F014DF" w:rsidP="00F014DF">
            <w:pPr>
              <w:ind w:left="100" w:right="54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lastRenderedPageBreak/>
              <w:t>Творческая встреча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орлят «Знакомьтесь,</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это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 мы!»</w:t>
            </w:r>
          </w:p>
          <w:p w:rsidR="00F014DF" w:rsidRPr="0055067B" w:rsidRDefault="00F014DF" w:rsidP="00F014DF">
            <w:pPr>
              <w:contextualSpacing/>
              <w:rPr>
                <w:rFonts w:ascii="Times New Roman" w:eastAsia="Times New Roman" w:hAnsi="Times New Roman"/>
                <w:i/>
                <w:sz w:val="24"/>
                <w:szCs w:val="24"/>
                <w:lang w:val="ru-RU"/>
              </w:rPr>
            </w:pP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2"/>
                <w:sz w:val="24"/>
                <w:szCs w:val="24"/>
              </w:rPr>
              <w:t xml:space="preserve"> </w:t>
            </w:r>
            <w:proofErr w:type="spellStart"/>
            <w:r w:rsidRPr="00F014DF">
              <w:rPr>
                <w:rFonts w:ascii="Times New Roman" w:eastAsia="Times New Roman" w:hAnsi="Times New Roman"/>
                <w:i/>
                <w:sz w:val="24"/>
                <w:szCs w:val="24"/>
              </w:rPr>
              <w:t>лагеря</w:t>
            </w:r>
            <w:proofErr w:type="spellEnd"/>
            <w:r w:rsidRPr="00F014DF">
              <w:rPr>
                <w:rFonts w:ascii="Times New Roman" w:eastAsia="Times New Roman" w:hAnsi="Times New Roman"/>
                <w:i/>
                <w:sz w:val="24"/>
                <w:szCs w:val="24"/>
              </w:rPr>
              <w:t>)</w:t>
            </w:r>
          </w:p>
          <w:p w:rsidR="00F014DF" w:rsidRPr="00F014DF" w:rsidRDefault="00F014DF" w:rsidP="00F014DF">
            <w:pPr>
              <w:ind w:right="1337"/>
              <w:contextualSpacing/>
              <w:rPr>
                <w:rFonts w:ascii="Times New Roman" w:eastAsia="Times New Roman" w:hAnsi="Times New Roman"/>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3"/>
                <w:sz w:val="24"/>
                <w:szCs w:val="24"/>
              </w:rPr>
              <w:t xml:space="preserve"> </w:t>
            </w:r>
            <w:r w:rsidRPr="00F014DF">
              <w:rPr>
                <w:rFonts w:ascii="Times New Roman" w:eastAsia="Times New Roman" w:hAnsi="Times New Roman"/>
                <w:b/>
                <w:i/>
                <w:sz w:val="24"/>
                <w:szCs w:val="24"/>
              </w:rPr>
              <w:t>3</w:t>
            </w:r>
          </w:p>
        </w:tc>
        <w:tc>
          <w:tcPr>
            <w:tcW w:w="6237" w:type="dxa"/>
            <w:gridSpan w:val="3"/>
            <w:tcBorders>
              <w:top w:val="single" w:sz="4" w:space="0" w:color="000000"/>
              <w:left w:val="single" w:sz="4" w:space="0" w:color="auto"/>
              <w:bottom w:val="single" w:sz="4" w:space="0" w:color="000000"/>
              <w:right w:val="single" w:sz="4" w:space="0" w:color="000000"/>
            </w:tcBorders>
          </w:tcPr>
          <w:p w:rsidR="00F014DF" w:rsidRPr="0055067B" w:rsidRDefault="00F014DF" w:rsidP="00F014DF">
            <w:pPr>
              <w:ind w:left="97" w:right="88"/>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отрядов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друг</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другом,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творческая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презентация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визиток,</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названий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девизов;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знакомство с творческой визиткой «вожатского»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отряда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коллективом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учителей,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педагогов,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наставников-старшеклассников.</w:t>
            </w:r>
          </w:p>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rPr>
                <w:rFonts w:ascii="Times New Roman" w:eastAsia="Times New Roman" w:hAnsi="Times New Roman"/>
                <w:i/>
                <w:sz w:val="24"/>
                <w:szCs w:val="24"/>
                <w:lang w:val="ru-RU"/>
              </w:rPr>
            </w:pPr>
            <w:hyperlink r:id="rId12"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/0</w:t>
              </w:r>
              <w:proofErr w:type="spellStart"/>
              <w:r w:rsidR="00F014DF" w:rsidRPr="00F014DF">
                <w:rPr>
                  <w:rFonts w:ascii="Times New Roman" w:eastAsia="Times New Roman" w:hAnsi="Times New Roman"/>
                  <w:color w:val="0462C1"/>
                  <w:sz w:val="24"/>
                  <w:szCs w:val="24"/>
                  <w:u w:val="single"/>
                </w:rPr>
                <w:t>UqXS</w:t>
              </w:r>
              <w:proofErr w:type="spellEnd"/>
              <w:r w:rsidR="00F014DF" w:rsidRPr="0055067B">
                <w:rPr>
                  <w:rFonts w:ascii="Times New Roman" w:eastAsia="Times New Roman" w:hAnsi="Times New Roman"/>
                  <w:color w:val="0462C1"/>
                  <w:sz w:val="24"/>
                  <w:szCs w:val="24"/>
                  <w:u w:val="single"/>
                  <w:lang w:val="ru-RU"/>
                </w:rPr>
                <w:t>4_</w:t>
              </w:r>
              <w:r w:rsidR="00F014DF" w:rsidRPr="00F014DF">
                <w:rPr>
                  <w:rFonts w:ascii="Times New Roman" w:eastAsia="Times New Roman" w:hAnsi="Times New Roman"/>
                  <w:color w:val="0462C1"/>
                  <w:sz w:val="24"/>
                  <w:szCs w:val="24"/>
                  <w:u w:val="single"/>
                </w:rPr>
                <w:t>n</w:t>
              </w:r>
              <w:r w:rsidR="00F014DF" w:rsidRPr="0055067B">
                <w:rPr>
                  <w:rFonts w:ascii="Times New Roman" w:eastAsia="Times New Roman" w:hAnsi="Times New Roman"/>
                  <w:color w:val="0462C1"/>
                  <w:sz w:val="24"/>
                  <w:szCs w:val="24"/>
                  <w:u w:val="single"/>
                  <w:lang w:val="ru-RU"/>
                </w:rPr>
                <w:t>4</w:t>
              </w:r>
              <w:proofErr w:type="spellStart"/>
              <w:r w:rsidR="00F014DF" w:rsidRPr="00F014DF">
                <w:rPr>
                  <w:rFonts w:ascii="Times New Roman" w:eastAsia="Times New Roman" w:hAnsi="Times New Roman"/>
                  <w:color w:val="0462C1"/>
                  <w:sz w:val="24"/>
                  <w:szCs w:val="24"/>
                  <w:u w:val="single"/>
                </w:rPr>
                <w:t>omtsg</w:t>
              </w:r>
              <w:proofErr w:type="spellEnd"/>
            </w:hyperlink>
          </w:p>
          <w:p w:rsidR="00F014DF" w:rsidRPr="0055067B" w:rsidRDefault="00F014DF" w:rsidP="00F014DF">
            <w:pPr>
              <w:ind w:left="1344" w:right="1337"/>
              <w:contextualSpacing/>
              <w:jc w:val="center"/>
              <w:rPr>
                <w:rFonts w:ascii="Times New Roman" w:eastAsia="Times New Roman" w:hAnsi="Times New Roman"/>
                <w:i/>
                <w:sz w:val="24"/>
                <w:szCs w:val="24"/>
                <w:lang w:val="ru-RU"/>
              </w:rPr>
            </w:pPr>
          </w:p>
        </w:tc>
      </w:tr>
      <w:tr w:rsidR="00F014DF" w:rsidRPr="00F014DF" w:rsidTr="00F014DF">
        <w:trPr>
          <w:trHeight w:val="570"/>
        </w:trPr>
        <w:tc>
          <w:tcPr>
            <w:tcW w:w="9225" w:type="dxa"/>
            <w:gridSpan w:val="4"/>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i/>
                <w:sz w:val="24"/>
                <w:szCs w:val="24"/>
                <w:lang w:val="ru-RU"/>
              </w:rPr>
              <w:t>4-й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Погружение</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в</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игровой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сюжет</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смены.</w:t>
            </w:r>
          </w:p>
        </w:tc>
      </w:tr>
      <w:tr w:rsidR="00F014DF" w:rsidRPr="00F014DF" w:rsidTr="00F014DF">
        <w:trPr>
          <w:trHeight w:val="327"/>
        </w:trPr>
        <w:tc>
          <w:tcPr>
            <w:tcW w:w="2988" w:type="dxa"/>
            <w:tcBorders>
              <w:top w:val="single" w:sz="4" w:space="0" w:color="000000"/>
              <w:left w:val="single" w:sz="4" w:space="0" w:color="000000"/>
              <w:bottom w:val="single" w:sz="4" w:space="0" w:color="000000"/>
              <w:right w:val="single" w:sz="4" w:space="0" w:color="auto"/>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Тематический</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час</w:t>
            </w:r>
          </w:p>
          <w:p w:rsidR="00F014DF" w:rsidRPr="0055067B" w:rsidRDefault="00F014DF" w:rsidP="00F014DF">
            <w:pPr>
              <w:ind w:left="100" w:right="453"/>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«Открывая страницы</w:t>
            </w:r>
            <w:r w:rsidRPr="0055067B">
              <w:rPr>
                <w:rFonts w:ascii="Times New Roman" w:eastAsia="Times New Roman" w:hAnsi="Times New Roman"/>
                <w:spacing w:val="-68"/>
                <w:sz w:val="24"/>
                <w:szCs w:val="24"/>
                <w:lang w:val="ru-RU"/>
              </w:rPr>
              <w:t xml:space="preserve"> </w:t>
            </w:r>
            <w:r w:rsidRPr="0055067B">
              <w:rPr>
                <w:rFonts w:ascii="Times New Roman" w:eastAsia="Times New Roman" w:hAnsi="Times New Roman"/>
                <w:sz w:val="24"/>
                <w:szCs w:val="24"/>
                <w:lang w:val="ru-RU"/>
              </w:rPr>
              <w:t>интересной</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книги»</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5"/>
                <w:sz w:val="24"/>
                <w:szCs w:val="24"/>
              </w:rPr>
              <w:t xml:space="preserve"> </w:t>
            </w:r>
            <w:proofErr w:type="spellStart"/>
            <w:r w:rsidRPr="00F014DF">
              <w:rPr>
                <w:rFonts w:ascii="Times New Roman" w:eastAsia="Times New Roman" w:hAnsi="Times New Roman"/>
                <w:i/>
                <w:sz w:val="24"/>
                <w:szCs w:val="24"/>
              </w:rPr>
              <w:t>отряда</w:t>
            </w:r>
            <w:proofErr w:type="spellEnd"/>
            <w:r w:rsidRPr="00F014DF">
              <w:rPr>
                <w:rFonts w:ascii="Times New Roman" w:eastAsia="Times New Roman" w:hAnsi="Times New Roman"/>
                <w:i/>
                <w:sz w:val="24"/>
                <w:szCs w:val="24"/>
              </w:rPr>
              <w:t>)</w:t>
            </w:r>
          </w:p>
          <w:p w:rsidR="00F014DF" w:rsidRPr="00F014DF" w:rsidRDefault="00F014DF" w:rsidP="00F014DF">
            <w:pPr>
              <w:ind w:left="97" w:right="88"/>
              <w:contextualSpacing/>
              <w:jc w:val="both"/>
              <w:rPr>
                <w:rFonts w:ascii="Times New Roman" w:eastAsia="Times New Roman" w:hAnsi="Times New Roman"/>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3"/>
                <w:sz w:val="24"/>
                <w:szCs w:val="24"/>
              </w:rPr>
              <w:t xml:space="preserve"> </w:t>
            </w:r>
            <w:r w:rsidRPr="00F014DF">
              <w:rPr>
                <w:rFonts w:ascii="Times New Roman" w:eastAsia="Times New Roman" w:hAnsi="Times New Roman"/>
                <w:b/>
                <w:i/>
                <w:sz w:val="24"/>
                <w:szCs w:val="24"/>
              </w:rPr>
              <w:t>4</w:t>
            </w:r>
          </w:p>
        </w:tc>
        <w:tc>
          <w:tcPr>
            <w:tcW w:w="6237" w:type="dxa"/>
            <w:gridSpan w:val="3"/>
            <w:tcBorders>
              <w:top w:val="single" w:sz="4" w:space="0" w:color="000000"/>
              <w:left w:val="single" w:sz="4" w:space="0" w:color="auto"/>
              <w:bottom w:val="single" w:sz="4" w:space="0" w:color="000000"/>
              <w:right w:val="single" w:sz="4" w:space="0" w:color="000000"/>
            </w:tcBorders>
          </w:tcPr>
          <w:p w:rsidR="00F014DF" w:rsidRPr="0055067B" w:rsidRDefault="00F014DF" w:rsidP="00F014DF">
            <w:pPr>
              <w:ind w:left="97" w:right="92"/>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Презентация волшебной книги, открыв которую</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ребята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видят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послание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жителей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неизвестной</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страны. «Жители» знакомят детей с правилами,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которые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приняты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неизвестной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стране.</w:t>
            </w:r>
            <w:r w:rsidRPr="0055067B">
              <w:rPr>
                <w:rFonts w:ascii="Times New Roman" w:eastAsia="Times New Roman" w:hAnsi="Times New Roman"/>
                <w:spacing w:val="71"/>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основе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этих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правил</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отряд</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продумывает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группы</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ЧТП.</w:t>
            </w:r>
          </w:p>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rPr>
                <w:rFonts w:ascii="Times New Roman" w:eastAsia="Times New Roman" w:hAnsi="Times New Roman"/>
                <w:sz w:val="24"/>
                <w:szCs w:val="24"/>
                <w:lang w:val="ru-RU"/>
              </w:rPr>
            </w:pPr>
            <w:hyperlink r:id="rId13"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oFdBvcBPL</w:t>
              </w:r>
              <w:proofErr w:type="spellEnd"/>
              <w:r w:rsidR="00F014DF" w:rsidRPr="0055067B">
                <w:rPr>
                  <w:rFonts w:ascii="Times New Roman" w:eastAsia="Times New Roman" w:hAnsi="Times New Roman"/>
                  <w:color w:val="0462C1"/>
                  <w:sz w:val="24"/>
                  <w:szCs w:val="24"/>
                  <w:u w:val="single"/>
                  <w:lang w:val="ru-RU"/>
                </w:rPr>
                <w:t>8</w:t>
              </w:r>
              <w:r w:rsidR="00F014DF" w:rsidRPr="00F014DF">
                <w:rPr>
                  <w:rFonts w:ascii="Times New Roman" w:eastAsia="Times New Roman" w:hAnsi="Times New Roman"/>
                  <w:color w:val="0462C1"/>
                  <w:sz w:val="24"/>
                  <w:szCs w:val="24"/>
                  <w:u w:val="single"/>
                </w:rPr>
                <w:t>J</w:t>
              </w:r>
              <w:r w:rsidR="00F014DF" w:rsidRPr="0055067B">
                <w:rPr>
                  <w:rFonts w:ascii="Times New Roman" w:eastAsia="Times New Roman" w:hAnsi="Times New Roman"/>
                  <w:color w:val="0462C1"/>
                  <w:sz w:val="24"/>
                  <w:szCs w:val="24"/>
                  <w:u w:val="single"/>
                  <w:lang w:val="ru-RU"/>
                </w:rPr>
                <w:t>_4</w:t>
              </w:r>
              <w:r w:rsidR="00F014DF" w:rsidRPr="00F014DF">
                <w:rPr>
                  <w:rFonts w:ascii="Times New Roman" w:eastAsia="Times New Roman" w:hAnsi="Times New Roman"/>
                  <w:color w:val="0462C1"/>
                  <w:sz w:val="24"/>
                  <w:szCs w:val="24"/>
                  <w:u w:val="single"/>
                </w:rPr>
                <w:t>Q</w:t>
              </w:r>
            </w:hyperlink>
          </w:p>
          <w:p w:rsidR="00F014DF" w:rsidRPr="0055067B" w:rsidRDefault="00F014DF" w:rsidP="00F014DF">
            <w:pPr>
              <w:ind w:left="97" w:right="88"/>
              <w:contextualSpacing/>
              <w:jc w:val="both"/>
              <w:rPr>
                <w:rFonts w:ascii="Times New Roman" w:eastAsia="Times New Roman" w:hAnsi="Times New Roman"/>
                <w:sz w:val="24"/>
                <w:szCs w:val="24"/>
                <w:lang w:val="ru-RU"/>
              </w:rPr>
            </w:pPr>
          </w:p>
        </w:tc>
      </w:tr>
    </w:tbl>
    <w:p w:rsidR="00F014DF" w:rsidRPr="00F014DF" w:rsidRDefault="00F014DF" w:rsidP="00F014DF">
      <w:pPr>
        <w:widowControl w:val="0"/>
        <w:autoSpaceDE w:val="0"/>
        <w:autoSpaceDN w:val="0"/>
        <w:spacing w:after="0" w:line="240" w:lineRule="auto"/>
        <w:rPr>
          <w:rFonts w:ascii="Times New Roman" w:eastAsia="Times New Roman" w:hAnsi="Times New Roman" w:cs="Times New Roman"/>
          <w:i/>
          <w:sz w:val="20"/>
          <w:szCs w:val="28"/>
        </w:rPr>
      </w:pPr>
    </w:p>
    <w:p w:rsidR="00F014DF" w:rsidRPr="00F014DF" w:rsidRDefault="00F014DF" w:rsidP="00F014DF">
      <w:pPr>
        <w:widowControl w:val="0"/>
        <w:autoSpaceDE w:val="0"/>
        <w:autoSpaceDN w:val="0"/>
        <w:spacing w:after="0" w:line="240" w:lineRule="auto"/>
        <w:ind w:left="222" w:right="224" w:firstLine="707"/>
        <w:contextualSpacing/>
        <w:jc w:val="both"/>
        <w:rPr>
          <w:rFonts w:ascii="Times New Roman" w:eastAsia="Times New Roman" w:hAnsi="Times New Roman" w:cs="Times New Roman"/>
          <w:sz w:val="28"/>
        </w:rPr>
      </w:pPr>
      <w:r w:rsidRPr="00F014DF">
        <w:rPr>
          <w:rFonts w:ascii="Times New Roman" w:eastAsia="Times New Roman" w:hAnsi="Times New Roman" w:cs="Times New Roman"/>
          <w:b/>
          <w:i/>
          <w:sz w:val="28"/>
        </w:rPr>
        <w:t>Основной</w:t>
      </w:r>
      <w:r w:rsidRPr="00F014DF">
        <w:rPr>
          <w:rFonts w:ascii="Times New Roman" w:eastAsia="Times New Roman" w:hAnsi="Times New Roman" w:cs="Times New Roman"/>
          <w:b/>
          <w:i/>
          <w:spacing w:val="1"/>
          <w:sz w:val="28"/>
        </w:rPr>
        <w:t xml:space="preserve"> </w:t>
      </w:r>
      <w:r w:rsidRPr="00F014DF">
        <w:rPr>
          <w:rFonts w:ascii="Times New Roman" w:eastAsia="Times New Roman" w:hAnsi="Times New Roman" w:cs="Times New Roman"/>
          <w:b/>
          <w:i/>
          <w:sz w:val="28"/>
        </w:rPr>
        <w:t>период</w:t>
      </w:r>
      <w:r w:rsidRPr="00F014DF">
        <w:rPr>
          <w:rFonts w:ascii="Times New Roman" w:eastAsia="Times New Roman" w:hAnsi="Times New Roman" w:cs="Times New Roman"/>
          <w:b/>
          <w:i/>
          <w:spacing w:val="1"/>
          <w:sz w:val="28"/>
        </w:rPr>
        <w:t xml:space="preserve"> </w:t>
      </w:r>
      <w:r w:rsidRPr="00F014DF">
        <w:rPr>
          <w:rFonts w:ascii="Times New Roman" w:eastAsia="Times New Roman" w:hAnsi="Times New Roman" w:cs="Times New Roman"/>
          <w:b/>
          <w:i/>
          <w:sz w:val="28"/>
        </w:rPr>
        <w:t>(5-17</w:t>
      </w:r>
      <w:r w:rsidRPr="00F014DF">
        <w:rPr>
          <w:rFonts w:ascii="Times New Roman" w:eastAsia="Times New Roman" w:hAnsi="Times New Roman" w:cs="Times New Roman"/>
          <w:b/>
          <w:i/>
          <w:spacing w:val="1"/>
          <w:sz w:val="28"/>
        </w:rPr>
        <w:t xml:space="preserve"> </w:t>
      </w:r>
      <w:r w:rsidRPr="00F014DF">
        <w:rPr>
          <w:rFonts w:ascii="Times New Roman" w:eastAsia="Times New Roman" w:hAnsi="Times New Roman" w:cs="Times New Roman"/>
          <w:b/>
          <w:i/>
          <w:sz w:val="28"/>
        </w:rPr>
        <w:t>дни</w:t>
      </w:r>
      <w:r w:rsidRPr="00F014DF">
        <w:rPr>
          <w:rFonts w:ascii="Times New Roman" w:eastAsia="Times New Roman" w:hAnsi="Times New Roman" w:cs="Times New Roman"/>
          <w:b/>
          <w:i/>
          <w:spacing w:val="1"/>
          <w:sz w:val="28"/>
        </w:rPr>
        <w:t xml:space="preserve"> </w:t>
      </w:r>
      <w:r w:rsidRPr="00F014DF">
        <w:rPr>
          <w:rFonts w:ascii="Times New Roman" w:eastAsia="Times New Roman" w:hAnsi="Times New Roman" w:cs="Times New Roman"/>
          <w:b/>
          <w:i/>
          <w:sz w:val="28"/>
        </w:rPr>
        <w:t>смены)</w:t>
      </w:r>
      <w:r w:rsidRPr="00F014DF">
        <w:rPr>
          <w:rFonts w:ascii="Times New Roman" w:eastAsia="Times New Roman" w:hAnsi="Times New Roman" w:cs="Times New Roman"/>
          <w:b/>
          <w:i/>
          <w:spacing w:val="1"/>
          <w:sz w:val="28"/>
        </w:rPr>
        <w:t xml:space="preserve"> </w:t>
      </w:r>
      <w:r w:rsidRPr="00F014DF">
        <w:rPr>
          <w:rFonts w:ascii="Times New Roman" w:eastAsia="Times New Roman" w:hAnsi="Times New Roman" w:cs="Times New Roman"/>
          <w:sz w:val="28"/>
        </w:rPr>
        <w:t>–</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орлята</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отправляются</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в</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путешествие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неизвестной</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стране,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открывать</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которую</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им</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помогают</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невидимые</w:t>
      </w:r>
      <w:r w:rsidRPr="00F014DF">
        <w:rPr>
          <w:rFonts w:ascii="Times New Roman" w:eastAsia="Times New Roman" w:hAnsi="Times New Roman" w:cs="Times New Roman"/>
          <w:spacing w:val="-3"/>
          <w:sz w:val="28"/>
        </w:rPr>
        <w:t xml:space="preserve"> </w:t>
      </w:r>
      <w:r w:rsidRPr="00F014DF">
        <w:rPr>
          <w:rFonts w:ascii="Times New Roman" w:eastAsia="Times New Roman" w:hAnsi="Times New Roman" w:cs="Times New Roman"/>
          <w:sz w:val="28"/>
        </w:rPr>
        <w:t>жители.</w:t>
      </w:r>
    </w:p>
    <w:p w:rsidR="00F014DF" w:rsidRPr="00F014DF" w:rsidRDefault="00F014DF" w:rsidP="00F014DF">
      <w:pPr>
        <w:widowControl w:val="0"/>
        <w:autoSpaceDE w:val="0"/>
        <w:autoSpaceDN w:val="0"/>
        <w:spacing w:after="0" w:line="240" w:lineRule="auto"/>
        <w:ind w:left="930"/>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Задачи</w:t>
      </w:r>
      <w:r w:rsidRPr="00F014DF">
        <w:rPr>
          <w:rFonts w:ascii="Times New Roman" w:eastAsia="Times New Roman" w:hAnsi="Times New Roman" w:cs="Times New Roman"/>
          <w:spacing w:val="-5"/>
          <w:sz w:val="28"/>
          <w:szCs w:val="28"/>
        </w:rPr>
        <w:t xml:space="preserve"> </w:t>
      </w:r>
      <w:r w:rsidRPr="00F014DF">
        <w:rPr>
          <w:rFonts w:ascii="Times New Roman" w:eastAsia="Times New Roman" w:hAnsi="Times New Roman" w:cs="Times New Roman"/>
          <w:sz w:val="28"/>
          <w:szCs w:val="28"/>
        </w:rPr>
        <w:t>основного</w:t>
      </w:r>
      <w:r w:rsidRPr="00F014DF">
        <w:rPr>
          <w:rFonts w:ascii="Times New Roman" w:eastAsia="Times New Roman" w:hAnsi="Times New Roman" w:cs="Times New Roman"/>
          <w:spacing w:val="-4"/>
          <w:sz w:val="28"/>
          <w:szCs w:val="28"/>
        </w:rPr>
        <w:t xml:space="preserve"> </w:t>
      </w:r>
      <w:r w:rsidRPr="00F014DF">
        <w:rPr>
          <w:rFonts w:ascii="Times New Roman" w:eastAsia="Times New Roman" w:hAnsi="Times New Roman" w:cs="Times New Roman"/>
          <w:sz w:val="28"/>
          <w:szCs w:val="28"/>
        </w:rPr>
        <w:t>периода:</w:t>
      </w:r>
    </w:p>
    <w:p w:rsidR="00F014DF" w:rsidRPr="00F014DF" w:rsidRDefault="00F014DF" w:rsidP="00F014DF">
      <w:pPr>
        <w:widowControl w:val="0"/>
        <w:numPr>
          <w:ilvl w:val="0"/>
          <w:numId w:val="8"/>
        </w:numPr>
        <w:tabs>
          <w:tab w:val="left" w:pos="1355"/>
        </w:tabs>
        <w:autoSpaceDE w:val="0"/>
        <w:autoSpaceDN w:val="0"/>
        <w:spacing w:after="0" w:line="240" w:lineRule="auto"/>
        <w:ind w:right="232" w:firstLine="707"/>
        <w:contextualSpacing/>
        <w:jc w:val="both"/>
        <w:rPr>
          <w:rFonts w:ascii="Times New Roman" w:eastAsia="Times New Roman" w:hAnsi="Times New Roman" w:cs="Times New Roman"/>
          <w:sz w:val="28"/>
        </w:rPr>
      </w:pPr>
      <w:r w:rsidRPr="00F014DF">
        <w:rPr>
          <w:rFonts w:ascii="Times New Roman" w:eastAsia="Times New Roman" w:hAnsi="Times New Roman" w:cs="Times New Roman"/>
          <w:sz w:val="28"/>
        </w:rPr>
        <w:t>знакомство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с</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культурными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традициями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национальными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ценностями</w:t>
      </w:r>
      <w:r w:rsidRPr="00F014DF">
        <w:rPr>
          <w:rFonts w:ascii="Times New Roman" w:eastAsia="Times New Roman" w:hAnsi="Times New Roman" w:cs="Times New Roman"/>
          <w:spacing w:val="-2"/>
          <w:sz w:val="28"/>
        </w:rPr>
        <w:t xml:space="preserve"> </w:t>
      </w:r>
      <w:r w:rsidRPr="00F014DF">
        <w:rPr>
          <w:rFonts w:ascii="Times New Roman" w:eastAsia="Times New Roman" w:hAnsi="Times New Roman" w:cs="Times New Roman"/>
          <w:sz w:val="28"/>
        </w:rPr>
        <w:t>российского народа,</w:t>
      </w:r>
      <w:r w:rsidRPr="00F014DF">
        <w:rPr>
          <w:rFonts w:ascii="Times New Roman" w:eastAsia="Times New Roman" w:hAnsi="Times New Roman" w:cs="Times New Roman"/>
          <w:spacing w:val="-2"/>
          <w:sz w:val="28"/>
        </w:rPr>
        <w:t xml:space="preserve"> </w:t>
      </w:r>
      <w:r w:rsidRPr="00F014DF">
        <w:rPr>
          <w:rFonts w:ascii="Times New Roman" w:eastAsia="Times New Roman" w:hAnsi="Times New Roman" w:cs="Times New Roman"/>
          <w:sz w:val="28"/>
        </w:rPr>
        <w:t>изучение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богатств</w:t>
      </w:r>
      <w:r w:rsidRPr="00F014DF">
        <w:rPr>
          <w:rFonts w:ascii="Times New Roman" w:eastAsia="Times New Roman" w:hAnsi="Times New Roman" w:cs="Times New Roman"/>
          <w:spacing w:val="-5"/>
          <w:sz w:val="28"/>
        </w:rPr>
        <w:t xml:space="preserve"> </w:t>
      </w:r>
      <w:r w:rsidRPr="00F014DF">
        <w:rPr>
          <w:rFonts w:ascii="Times New Roman" w:eastAsia="Times New Roman" w:hAnsi="Times New Roman" w:cs="Times New Roman"/>
          <w:sz w:val="28"/>
        </w:rPr>
        <w:t>нашей</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Родины;</w:t>
      </w:r>
    </w:p>
    <w:p w:rsidR="00F014DF" w:rsidRPr="00F014DF" w:rsidRDefault="00F014DF" w:rsidP="00F014DF">
      <w:pPr>
        <w:widowControl w:val="0"/>
        <w:numPr>
          <w:ilvl w:val="0"/>
          <w:numId w:val="8"/>
        </w:numPr>
        <w:tabs>
          <w:tab w:val="left" w:pos="1355"/>
        </w:tabs>
        <w:autoSpaceDE w:val="0"/>
        <w:autoSpaceDN w:val="0"/>
        <w:spacing w:after="0" w:line="240" w:lineRule="auto"/>
        <w:ind w:right="228" w:firstLine="707"/>
        <w:contextualSpacing/>
        <w:jc w:val="both"/>
        <w:rPr>
          <w:rFonts w:ascii="Times New Roman" w:eastAsia="Times New Roman" w:hAnsi="Times New Roman" w:cs="Times New Roman"/>
          <w:sz w:val="28"/>
        </w:rPr>
      </w:pPr>
      <w:r w:rsidRPr="00F014DF">
        <w:rPr>
          <w:rFonts w:ascii="Times New Roman" w:eastAsia="Times New Roman" w:hAnsi="Times New Roman" w:cs="Times New Roman"/>
          <w:sz w:val="28"/>
        </w:rPr>
        <w:t>поддержание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благоприятного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эмоционально-психологического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климата;</w:t>
      </w:r>
    </w:p>
    <w:p w:rsidR="00F014DF" w:rsidRPr="00F014DF" w:rsidRDefault="00F014DF" w:rsidP="00F014DF">
      <w:pPr>
        <w:widowControl w:val="0"/>
        <w:numPr>
          <w:ilvl w:val="0"/>
          <w:numId w:val="8"/>
        </w:numPr>
        <w:tabs>
          <w:tab w:val="left" w:pos="1355"/>
        </w:tabs>
        <w:autoSpaceDE w:val="0"/>
        <w:autoSpaceDN w:val="0"/>
        <w:spacing w:after="0" w:line="240" w:lineRule="auto"/>
        <w:ind w:right="230" w:firstLine="707"/>
        <w:contextualSpacing/>
        <w:jc w:val="both"/>
        <w:rPr>
          <w:rFonts w:ascii="Times New Roman" w:eastAsia="Times New Roman" w:hAnsi="Times New Roman" w:cs="Times New Roman"/>
          <w:sz w:val="28"/>
        </w:rPr>
      </w:pPr>
      <w:r w:rsidRPr="00F014DF">
        <w:rPr>
          <w:rFonts w:ascii="Times New Roman" w:eastAsia="Times New Roman" w:hAnsi="Times New Roman" w:cs="Times New Roman"/>
          <w:sz w:val="28"/>
        </w:rPr>
        <w:t>создание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условий</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для</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проявления</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каждым</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ребёнком</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индивидуальности, его творческого и нравственного потенциала, активности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инициативы;</w:t>
      </w:r>
    </w:p>
    <w:p w:rsidR="00F014DF" w:rsidRPr="00F014DF" w:rsidRDefault="00F014DF" w:rsidP="00F014DF">
      <w:pPr>
        <w:widowControl w:val="0"/>
        <w:numPr>
          <w:ilvl w:val="0"/>
          <w:numId w:val="8"/>
        </w:numPr>
        <w:tabs>
          <w:tab w:val="left" w:pos="1355"/>
        </w:tabs>
        <w:autoSpaceDE w:val="0"/>
        <w:autoSpaceDN w:val="0"/>
        <w:spacing w:after="0" w:line="240" w:lineRule="auto"/>
        <w:ind w:left="1354" w:hanging="425"/>
        <w:contextualSpacing/>
        <w:jc w:val="both"/>
        <w:rPr>
          <w:rFonts w:ascii="Times New Roman" w:eastAsia="Times New Roman" w:hAnsi="Times New Roman" w:cs="Times New Roman"/>
          <w:sz w:val="28"/>
        </w:rPr>
      </w:pPr>
      <w:r w:rsidRPr="00F014DF">
        <w:rPr>
          <w:rFonts w:ascii="Times New Roman" w:eastAsia="Times New Roman" w:hAnsi="Times New Roman" w:cs="Times New Roman"/>
          <w:sz w:val="28"/>
        </w:rPr>
        <w:t>приобщение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детей</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w:t>
      </w:r>
      <w:r w:rsidRPr="00F014DF">
        <w:rPr>
          <w:rFonts w:ascii="Times New Roman" w:eastAsia="Times New Roman" w:hAnsi="Times New Roman" w:cs="Times New Roman"/>
          <w:spacing w:val="-3"/>
          <w:sz w:val="28"/>
        </w:rPr>
        <w:t xml:space="preserve"> </w:t>
      </w:r>
      <w:r w:rsidRPr="00F014DF">
        <w:rPr>
          <w:rFonts w:ascii="Times New Roman" w:eastAsia="Times New Roman" w:hAnsi="Times New Roman" w:cs="Times New Roman"/>
          <w:sz w:val="28"/>
        </w:rPr>
        <w:t>здоровому</w:t>
      </w:r>
      <w:r w:rsidRPr="00F014DF">
        <w:rPr>
          <w:rFonts w:ascii="Times New Roman" w:eastAsia="Times New Roman" w:hAnsi="Times New Roman" w:cs="Times New Roman"/>
          <w:spacing w:val="-5"/>
          <w:sz w:val="28"/>
        </w:rPr>
        <w:t xml:space="preserve"> </w:t>
      </w:r>
      <w:r w:rsidRPr="00F014DF">
        <w:rPr>
          <w:rFonts w:ascii="Times New Roman" w:eastAsia="Times New Roman" w:hAnsi="Times New Roman" w:cs="Times New Roman"/>
          <w:sz w:val="28"/>
        </w:rPr>
        <w:t>образу</w:t>
      </w:r>
      <w:r w:rsidRPr="00F014DF">
        <w:rPr>
          <w:rFonts w:ascii="Times New Roman" w:eastAsia="Times New Roman" w:hAnsi="Times New Roman" w:cs="Times New Roman"/>
          <w:spacing w:val="-4"/>
          <w:sz w:val="28"/>
        </w:rPr>
        <w:t xml:space="preserve"> </w:t>
      </w:r>
      <w:r w:rsidRPr="00F014DF">
        <w:rPr>
          <w:rFonts w:ascii="Times New Roman" w:eastAsia="Times New Roman" w:hAnsi="Times New Roman" w:cs="Times New Roman"/>
          <w:sz w:val="28"/>
        </w:rPr>
        <w:t>жизни;</w:t>
      </w:r>
    </w:p>
    <w:p w:rsidR="00F014DF" w:rsidRPr="00F014DF" w:rsidRDefault="00F014DF" w:rsidP="00F014DF">
      <w:pPr>
        <w:widowControl w:val="0"/>
        <w:numPr>
          <w:ilvl w:val="0"/>
          <w:numId w:val="8"/>
        </w:numPr>
        <w:tabs>
          <w:tab w:val="left" w:pos="1355"/>
        </w:tabs>
        <w:autoSpaceDE w:val="0"/>
        <w:autoSpaceDN w:val="0"/>
        <w:spacing w:after="0" w:line="240" w:lineRule="auto"/>
        <w:ind w:left="1354" w:hanging="425"/>
        <w:contextualSpacing/>
        <w:jc w:val="both"/>
        <w:rPr>
          <w:rFonts w:ascii="Times New Roman" w:eastAsia="Times New Roman" w:hAnsi="Times New Roman" w:cs="Times New Roman"/>
          <w:sz w:val="28"/>
        </w:rPr>
      </w:pPr>
      <w:r w:rsidRPr="00F014DF">
        <w:rPr>
          <w:rFonts w:ascii="Times New Roman" w:eastAsia="Times New Roman" w:hAnsi="Times New Roman" w:cs="Times New Roman"/>
          <w:sz w:val="28"/>
        </w:rPr>
        <w:t>формирование</w:t>
      </w:r>
      <w:r w:rsidRPr="00F014DF">
        <w:rPr>
          <w:rFonts w:ascii="Times New Roman" w:eastAsia="Times New Roman" w:hAnsi="Times New Roman" w:cs="Times New Roman"/>
          <w:spacing w:val="-7"/>
          <w:sz w:val="28"/>
        </w:rPr>
        <w:t xml:space="preserve"> </w:t>
      </w:r>
      <w:r w:rsidRPr="00F014DF">
        <w:rPr>
          <w:rFonts w:ascii="Times New Roman" w:eastAsia="Times New Roman" w:hAnsi="Times New Roman" w:cs="Times New Roman"/>
          <w:sz w:val="28"/>
        </w:rPr>
        <w:t>норм</w:t>
      </w:r>
      <w:r w:rsidRPr="00F014DF">
        <w:rPr>
          <w:rFonts w:ascii="Times New Roman" w:eastAsia="Times New Roman" w:hAnsi="Times New Roman" w:cs="Times New Roman"/>
          <w:spacing w:val="-6"/>
          <w:sz w:val="28"/>
        </w:rPr>
        <w:t xml:space="preserve"> </w:t>
      </w:r>
      <w:r w:rsidRPr="00F014DF">
        <w:rPr>
          <w:rFonts w:ascii="Times New Roman" w:eastAsia="Times New Roman" w:hAnsi="Times New Roman" w:cs="Times New Roman"/>
          <w:sz w:val="28"/>
        </w:rPr>
        <w:t>взаимоотношений</w:t>
      </w:r>
      <w:r w:rsidRPr="00F014DF">
        <w:rPr>
          <w:rFonts w:ascii="Times New Roman" w:eastAsia="Times New Roman" w:hAnsi="Times New Roman" w:cs="Times New Roman"/>
          <w:spacing w:val="-3"/>
          <w:sz w:val="28"/>
        </w:rPr>
        <w:t xml:space="preserve"> </w:t>
      </w:r>
      <w:r w:rsidRPr="00F014DF">
        <w:rPr>
          <w:rFonts w:ascii="Times New Roman" w:eastAsia="Times New Roman" w:hAnsi="Times New Roman" w:cs="Times New Roman"/>
          <w:sz w:val="28"/>
        </w:rPr>
        <w:t>внутри</w:t>
      </w:r>
      <w:r w:rsidRPr="00F014DF">
        <w:rPr>
          <w:rFonts w:ascii="Times New Roman" w:eastAsia="Times New Roman" w:hAnsi="Times New Roman" w:cs="Times New Roman"/>
          <w:spacing w:val="-3"/>
          <w:sz w:val="28"/>
        </w:rPr>
        <w:t xml:space="preserve"> </w:t>
      </w:r>
      <w:r w:rsidRPr="00F014DF">
        <w:rPr>
          <w:rFonts w:ascii="Times New Roman" w:eastAsia="Times New Roman" w:hAnsi="Times New Roman" w:cs="Times New Roman"/>
          <w:sz w:val="28"/>
        </w:rPr>
        <w:t>коллектива.</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3"/>
          <w:szCs w:val="28"/>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780"/>
        <w:gridCol w:w="6779"/>
      </w:tblGrid>
      <w:tr w:rsidR="00F014DF" w:rsidRPr="00F014DF" w:rsidTr="00F014DF">
        <w:trPr>
          <w:trHeight w:val="567"/>
        </w:trPr>
        <w:tc>
          <w:tcPr>
            <w:tcW w:w="2780" w:type="dxa"/>
            <w:tcBorders>
              <w:top w:val="single" w:sz="4" w:space="0" w:color="000000"/>
              <w:left w:val="single" w:sz="4" w:space="0" w:color="000000"/>
              <w:bottom w:val="single" w:sz="4" w:space="0" w:color="000000"/>
              <w:right w:val="single" w:sz="4" w:space="0" w:color="000000"/>
            </w:tcBorders>
            <w:hideMark/>
          </w:tcPr>
          <w:p w:rsidR="00F014DF" w:rsidRPr="00F014DF" w:rsidRDefault="00F014DF" w:rsidP="00F014DF">
            <w:pPr>
              <w:ind w:left="990" w:right="116" w:hanging="850"/>
              <w:contextualSpacing/>
              <w:rPr>
                <w:rFonts w:ascii="Times New Roman" w:eastAsia="Times New Roman" w:hAnsi="Times New Roman"/>
                <w:b/>
                <w:sz w:val="24"/>
                <w:szCs w:val="24"/>
              </w:rPr>
            </w:pPr>
            <w:proofErr w:type="spellStart"/>
            <w:r w:rsidRPr="00F014DF">
              <w:rPr>
                <w:rFonts w:ascii="Times New Roman" w:eastAsia="Times New Roman" w:hAnsi="Times New Roman"/>
                <w:b/>
                <w:sz w:val="24"/>
                <w:szCs w:val="24"/>
              </w:rPr>
              <w:t>Ключевые</w:t>
            </w:r>
            <w:proofErr w:type="spellEnd"/>
            <w:r w:rsidRPr="00F014DF">
              <w:rPr>
                <w:rFonts w:ascii="Times New Roman" w:eastAsia="Times New Roman" w:hAnsi="Times New Roman"/>
                <w:b/>
                <w:sz w:val="24"/>
                <w:szCs w:val="24"/>
              </w:rPr>
              <w:t xml:space="preserve"> </w:t>
            </w:r>
            <w:proofErr w:type="spellStart"/>
            <w:r w:rsidRPr="00F014DF">
              <w:rPr>
                <w:rFonts w:ascii="Times New Roman" w:eastAsia="Times New Roman" w:hAnsi="Times New Roman"/>
                <w:b/>
                <w:sz w:val="24"/>
                <w:szCs w:val="24"/>
              </w:rPr>
              <w:t>события</w:t>
            </w:r>
            <w:proofErr w:type="spellEnd"/>
            <w:r w:rsidRPr="00F014DF">
              <w:rPr>
                <w:rFonts w:ascii="Times New Roman" w:eastAsia="Times New Roman" w:hAnsi="Times New Roman"/>
                <w:b/>
                <w:spacing w:val="-67"/>
                <w:sz w:val="24"/>
                <w:szCs w:val="24"/>
              </w:rPr>
              <w:t xml:space="preserve"> </w:t>
            </w:r>
            <w:r w:rsidRPr="00F014DF">
              <w:rPr>
                <w:rFonts w:ascii="Times New Roman" w:eastAsia="Times New Roman" w:hAnsi="Times New Roman"/>
                <w:b/>
                <w:sz w:val="24"/>
                <w:szCs w:val="24"/>
              </w:rPr>
              <w:t>и</w:t>
            </w:r>
            <w:r w:rsidRPr="00F014DF">
              <w:rPr>
                <w:rFonts w:ascii="Times New Roman" w:eastAsia="Times New Roman" w:hAnsi="Times New Roman"/>
                <w:b/>
                <w:spacing w:val="-1"/>
                <w:sz w:val="24"/>
                <w:szCs w:val="24"/>
              </w:rPr>
              <w:t xml:space="preserve"> </w:t>
            </w:r>
            <w:proofErr w:type="spellStart"/>
            <w:r w:rsidRPr="00F014DF">
              <w:rPr>
                <w:rFonts w:ascii="Times New Roman" w:eastAsia="Times New Roman" w:hAnsi="Times New Roman"/>
                <w:b/>
                <w:sz w:val="24"/>
                <w:szCs w:val="24"/>
              </w:rPr>
              <w:t>дела</w:t>
            </w:r>
            <w:proofErr w:type="spellEnd"/>
          </w:p>
        </w:tc>
        <w:tc>
          <w:tcPr>
            <w:tcW w:w="6779" w:type="dxa"/>
            <w:tcBorders>
              <w:top w:val="single" w:sz="4" w:space="0" w:color="000000"/>
              <w:left w:val="single" w:sz="4" w:space="0" w:color="000000"/>
              <w:bottom w:val="single" w:sz="4" w:space="0" w:color="000000"/>
              <w:right w:val="single" w:sz="4" w:space="0" w:color="000000"/>
            </w:tcBorders>
            <w:hideMark/>
          </w:tcPr>
          <w:p w:rsidR="00F014DF" w:rsidRPr="00F014DF" w:rsidRDefault="00F014DF" w:rsidP="00F014DF">
            <w:pPr>
              <w:ind w:left="1780"/>
              <w:contextualSpacing/>
              <w:rPr>
                <w:rFonts w:ascii="Times New Roman" w:eastAsia="Times New Roman" w:hAnsi="Times New Roman"/>
                <w:b/>
                <w:sz w:val="24"/>
                <w:szCs w:val="24"/>
              </w:rPr>
            </w:pPr>
            <w:proofErr w:type="spellStart"/>
            <w:r w:rsidRPr="00F014DF">
              <w:rPr>
                <w:rFonts w:ascii="Times New Roman" w:eastAsia="Times New Roman" w:hAnsi="Times New Roman"/>
                <w:b/>
                <w:sz w:val="24"/>
                <w:szCs w:val="24"/>
              </w:rPr>
              <w:t>Описание</w:t>
            </w:r>
            <w:proofErr w:type="spellEnd"/>
            <w:r w:rsidRPr="00F014DF">
              <w:rPr>
                <w:rFonts w:ascii="Times New Roman" w:eastAsia="Times New Roman" w:hAnsi="Times New Roman"/>
                <w:b/>
                <w:spacing w:val="-2"/>
                <w:sz w:val="24"/>
                <w:szCs w:val="24"/>
              </w:rPr>
              <w:t xml:space="preserve"> </w:t>
            </w:r>
            <w:proofErr w:type="spellStart"/>
            <w:r w:rsidRPr="00F014DF">
              <w:rPr>
                <w:rFonts w:ascii="Times New Roman" w:eastAsia="Times New Roman" w:hAnsi="Times New Roman"/>
                <w:b/>
                <w:sz w:val="24"/>
                <w:szCs w:val="24"/>
              </w:rPr>
              <w:t>ключевых</w:t>
            </w:r>
            <w:proofErr w:type="spellEnd"/>
            <w:r w:rsidRPr="00F014DF">
              <w:rPr>
                <w:rFonts w:ascii="Times New Roman" w:eastAsia="Times New Roman" w:hAnsi="Times New Roman"/>
                <w:b/>
                <w:sz w:val="24"/>
                <w:szCs w:val="24"/>
              </w:rPr>
              <w:t xml:space="preserve"> </w:t>
            </w:r>
            <w:proofErr w:type="spellStart"/>
            <w:r w:rsidRPr="00F014DF">
              <w:rPr>
                <w:rFonts w:ascii="Times New Roman" w:eastAsia="Times New Roman" w:hAnsi="Times New Roman"/>
                <w:b/>
                <w:sz w:val="24"/>
                <w:szCs w:val="24"/>
              </w:rPr>
              <w:t>дел</w:t>
            </w:r>
            <w:proofErr w:type="spellEnd"/>
          </w:p>
        </w:tc>
      </w:tr>
      <w:tr w:rsidR="00F014DF" w:rsidRPr="00F014DF" w:rsidTr="00F014DF">
        <w:trPr>
          <w:trHeight w:val="425"/>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707"/>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5-й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«Национальные</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игры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и</w:t>
            </w:r>
            <w:r w:rsidRPr="0055067B">
              <w:rPr>
                <w:rFonts w:ascii="Times New Roman" w:eastAsia="Times New Roman" w:hAnsi="Times New Roman"/>
                <w:i/>
                <w:spacing w:val="-6"/>
                <w:sz w:val="24"/>
                <w:szCs w:val="24"/>
                <w:lang w:val="ru-RU"/>
              </w:rPr>
              <w:t xml:space="preserve"> </w:t>
            </w:r>
            <w:r w:rsidRPr="0055067B">
              <w:rPr>
                <w:rFonts w:ascii="Times New Roman" w:eastAsia="Times New Roman" w:hAnsi="Times New Roman"/>
                <w:i/>
                <w:sz w:val="24"/>
                <w:szCs w:val="24"/>
                <w:lang w:val="ru-RU"/>
              </w:rPr>
              <w:t>забавы»</w:t>
            </w:r>
          </w:p>
        </w:tc>
      </w:tr>
      <w:tr w:rsidR="00F014DF" w:rsidRPr="00F014DF" w:rsidTr="00F014DF">
        <w:trPr>
          <w:trHeight w:val="1970"/>
        </w:trPr>
        <w:tc>
          <w:tcPr>
            <w:tcW w:w="2780" w:type="dxa"/>
            <w:tcBorders>
              <w:top w:val="single" w:sz="4" w:space="0" w:color="000000"/>
              <w:left w:val="single" w:sz="4" w:space="0" w:color="000000"/>
              <w:bottom w:val="nil"/>
              <w:right w:val="single" w:sz="4" w:space="0" w:color="000000"/>
            </w:tcBorders>
          </w:tcPr>
          <w:p w:rsidR="00F014DF" w:rsidRPr="0055067B" w:rsidRDefault="00F014DF" w:rsidP="00F014DF">
            <w:pPr>
              <w:ind w:left="100" w:right="604"/>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Время отрядного</w:t>
            </w:r>
            <w:r w:rsidRPr="0055067B">
              <w:rPr>
                <w:rFonts w:ascii="Times New Roman" w:eastAsia="Times New Roman" w:hAnsi="Times New Roman"/>
                <w:spacing w:val="-68"/>
                <w:sz w:val="24"/>
                <w:szCs w:val="24"/>
                <w:lang w:val="ru-RU"/>
              </w:rPr>
              <w:t xml:space="preserve"> </w:t>
            </w:r>
            <w:r w:rsidRPr="0055067B">
              <w:rPr>
                <w:rFonts w:ascii="Times New Roman" w:eastAsia="Times New Roman" w:hAnsi="Times New Roman"/>
                <w:sz w:val="24"/>
                <w:szCs w:val="24"/>
                <w:lang w:val="ru-RU"/>
              </w:rPr>
              <w:t>творчества</w:t>
            </w:r>
          </w:p>
          <w:p w:rsidR="00F014DF"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«Мы</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Орлята!»</w:t>
            </w:r>
            <w:r w:rsidR="00D83D63">
              <w:rPr>
                <w:rFonts w:ascii="Times New Roman" w:eastAsia="Times New Roman" w:hAnsi="Times New Roman"/>
                <w:sz w:val="24"/>
                <w:szCs w:val="24"/>
                <w:lang w:val="ru-RU"/>
              </w:rPr>
              <w:t xml:space="preserve">, </w:t>
            </w:r>
          </w:p>
          <w:p w:rsidR="00D83D63" w:rsidRPr="00D83D63" w:rsidRDefault="00D83D63" w:rsidP="00F014DF">
            <w:pPr>
              <w:ind w:left="100"/>
              <w:contextualSpacing/>
              <w:rPr>
                <w:rFonts w:ascii="Times New Roman" w:eastAsia="Times New Roman" w:hAnsi="Times New Roman"/>
                <w:b/>
                <w:sz w:val="24"/>
                <w:szCs w:val="24"/>
                <w:lang w:val="ru-RU"/>
              </w:rPr>
            </w:pPr>
            <w:r w:rsidRPr="00D83D63">
              <w:rPr>
                <w:rFonts w:ascii="Times New Roman" w:eastAsia="Times New Roman" w:hAnsi="Times New Roman"/>
                <w:b/>
                <w:sz w:val="24"/>
                <w:szCs w:val="24"/>
                <w:lang w:val="ru-RU"/>
              </w:rPr>
              <w:t>Пушкинский день</w:t>
            </w:r>
          </w:p>
          <w:p w:rsidR="00F014DF" w:rsidRPr="0055067B" w:rsidRDefault="00F014DF" w:rsidP="00F014DF">
            <w:pPr>
              <w:contextualSpacing/>
              <w:rPr>
                <w:rFonts w:ascii="Times New Roman" w:eastAsia="Times New Roman" w:hAnsi="Times New Roman"/>
                <w:sz w:val="24"/>
                <w:szCs w:val="24"/>
                <w:lang w:val="ru-RU"/>
              </w:rPr>
            </w:pPr>
          </w:p>
          <w:p w:rsidR="00F014DF" w:rsidRPr="00D36928" w:rsidRDefault="00F014DF" w:rsidP="00F014DF">
            <w:pPr>
              <w:ind w:left="100"/>
              <w:contextualSpacing/>
              <w:rPr>
                <w:rFonts w:ascii="Times New Roman" w:eastAsia="Times New Roman" w:hAnsi="Times New Roman"/>
                <w:i/>
                <w:sz w:val="24"/>
                <w:szCs w:val="24"/>
                <w:lang w:val="ru-RU"/>
              </w:rPr>
            </w:pPr>
            <w:r w:rsidRPr="00D36928">
              <w:rPr>
                <w:rFonts w:ascii="Times New Roman" w:eastAsia="Times New Roman" w:hAnsi="Times New Roman"/>
                <w:i/>
                <w:sz w:val="24"/>
                <w:szCs w:val="24"/>
                <w:lang w:val="ru-RU"/>
              </w:rPr>
              <w:t>(уровень</w:t>
            </w:r>
            <w:r w:rsidRPr="00D36928">
              <w:rPr>
                <w:rFonts w:ascii="Times New Roman" w:eastAsia="Times New Roman" w:hAnsi="Times New Roman"/>
                <w:i/>
                <w:spacing w:val="-5"/>
                <w:sz w:val="24"/>
                <w:szCs w:val="24"/>
                <w:lang w:val="ru-RU"/>
              </w:rPr>
              <w:t xml:space="preserve"> </w:t>
            </w:r>
            <w:r w:rsidRPr="00D36928">
              <w:rPr>
                <w:rFonts w:ascii="Times New Roman" w:eastAsia="Times New Roman" w:hAnsi="Times New Roman"/>
                <w:i/>
                <w:sz w:val="24"/>
                <w:szCs w:val="24"/>
                <w:lang w:val="ru-RU"/>
              </w:rPr>
              <w:t>отряда)</w:t>
            </w:r>
          </w:p>
          <w:p w:rsidR="00F014DF" w:rsidRPr="00D36928" w:rsidRDefault="00F014DF" w:rsidP="00F014DF">
            <w:pPr>
              <w:ind w:left="100"/>
              <w:contextualSpacing/>
              <w:rPr>
                <w:rFonts w:ascii="Times New Roman" w:eastAsia="Times New Roman" w:hAnsi="Times New Roman"/>
                <w:b/>
                <w:i/>
                <w:sz w:val="24"/>
                <w:szCs w:val="24"/>
                <w:lang w:val="ru-RU"/>
              </w:rPr>
            </w:pPr>
            <w:r w:rsidRPr="00D36928">
              <w:rPr>
                <w:rFonts w:ascii="Times New Roman" w:eastAsia="Times New Roman" w:hAnsi="Times New Roman"/>
                <w:b/>
                <w:i/>
                <w:sz w:val="24"/>
                <w:szCs w:val="24"/>
                <w:lang w:val="ru-RU"/>
              </w:rPr>
              <w:t>Приложение</w:t>
            </w:r>
            <w:r w:rsidRPr="00D36928">
              <w:rPr>
                <w:rFonts w:ascii="Times New Roman" w:eastAsia="Times New Roman" w:hAnsi="Times New Roman"/>
                <w:b/>
                <w:i/>
                <w:spacing w:val="-3"/>
                <w:sz w:val="24"/>
                <w:szCs w:val="24"/>
                <w:lang w:val="ru-RU"/>
              </w:rPr>
              <w:t xml:space="preserve"> </w:t>
            </w:r>
            <w:r w:rsidRPr="00D36928">
              <w:rPr>
                <w:rFonts w:ascii="Times New Roman" w:eastAsia="Times New Roman" w:hAnsi="Times New Roman"/>
                <w:b/>
                <w:i/>
                <w:sz w:val="24"/>
                <w:szCs w:val="24"/>
                <w:lang w:val="ru-RU"/>
              </w:rPr>
              <w:t>5</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5"/>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Направлено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детей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национальными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играми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забавами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России/региона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Российской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Федерации.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рамках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ребята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рассматривают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спектр национальных игр и забав и более подробно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знакомятся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одной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конкретной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игрой,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заранее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определённой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жребием.</w:t>
            </w:r>
          </w:p>
        </w:tc>
      </w:tr>
      <w:tr w:rsidR="00F014DF" w:rsidRPr="00F014DF" w:rsidTr="00F014DF">
        <w:trPr>
          <w:trHeight w:val="686"/>
        </w:trPr>
        <w:tc>
          <w:tcPr>
            <w:tcW w:w="2780" w:type="dxa"/>
            <w:tcBorders>
              <w:top w:val="nil"/>
              <w:left w:val="single" w:sz="4" w:space="0" w:color="000000"/>
              <w:bottom w:val="single" w:sz="4" w:space="0" w:color="000000"/>
              <w:right w:val="single" w:sz="4" w:space="0" w:color="000000"/>
            </w:tcBorders>
          </w:tcPr>
          <w:p w:rsidR="00F014DF" w:rsidRPr="0055067B" w:rsidRDefault="00F014DF" w:rsidP="00F014DF">
            <w:pPr>
              <w:contextualSpacing/>
              <w:rPr>
                <w:rFonts w:ascii="Times New Roman" w:eastAsia="Times New Roman" w:hAnsi="Times New Roman"/>
                <w:sz w:val="24"/>
                <w:szCs w:val="24"/>
                <w:lang w:val="ru-RU"/>
              </w:rPr>
            </w:pP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14"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NeMiPds</w:t>
              </w:r>
              <w:proofErr w:type="spellEnd"/>
              <w:r w:rsidR="00F014DF" w:rsidRPr="0055067B">
                <w:rPr>
                  <w:rFonts w:ascii="Times New Roman" w:eastAsia="Times New Roman" w:hAnsi="Times New Roman"/>
                  <w:color w:val="0462C1"/>
                  <w:sz w:val="24"/>
                  <w:szCs w:val="24"/>
                  <w:u w:val="single"/>
                  <w:lang w:val="ru-RU"/>
                </w:rPr>
                <w:t>009_</w:t>
              </w:r>
              <w:r w:rsidR="00F014DF" w:rsidRPr="00F014DF">
                <w:rPr>
                  <w:rFonts w:ascii="Times New Roman" w:eastAsia="Times New Roman" w:hAnsi="Times New Roman"/>
                  <w:color w:val="0462C1"/>
                  <w:sz w:val="24"/>
                  <w:szCs w:val="24"/>
                  <w:u w:val="single"/>
                </w:rPr>
                <w:t>H</w:t>
              </w:r>
              <w:r w:rsidR="00F014DF" w:rsidRPr="0055067B">
                <w:rPr>
                  <w:rFonts w:ascii="Times New Roman" w:eastAsia="Times New Roman" w:hAnsi="Times New Roman"/>
                  <w:color w:val="0462C1"/>
                  <w:sz w:val="24"/>
                  <w:szCs w:val="24"/>
                  <w:u w:val="single"/>
                  <w:lang w:val="ru-RU"/>
                </w:rPr>
                <w:t>6</w:t>
              </w:r>
              <w:r w:rsidR="00F014DF" w:rsidRPr="00F014DF">
                <w:rPr>
                  <w:rFonts w:ascii="Times New Roman" w:eastAsia="Times New Roman" w:hAnsi="Times New Roman"/>
                  <w:color w:val="0462C1"/>
                  <w:sz w:val="24"/>
                  <w:szCs w:val="24"/>
                  <w:u w:val="single"/>
                </w:rPr>
                <w:t>Q</w:t>
              </w:r>
            </w:hyperlink>
          </w:p>
        </w:tc>
      </w:tr>
      <w:tr w:rsidR="00F014DF" w:rsidRPr="00F014DF" w:rsidTr="00F014DF">
        <w:trPr>
          <w:trHeight w:val="686"/>
        </w:trPr>
        <w:tc>
          <w:tcPr>
            <w:tcW w:w="9559" w:type="dxa"/>
            <w:gridSpan w:val="2"/>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i/>
                <w:sz w:val="24"/>
                <w:szCs w:val="24"/>
                <w:lang w:val="ru-RU"/>
              </w:rPr>
              <w:t xml:space="preserve">    6-й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«Национальные</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игры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и</w:t>
            </w:r>
            <w:r w:rsidRPr="0055067B">
              <w:rPr>
                <w:rFonts w:ascii="Times New Roman" w:eastAsia="Times New Roman" w:hAnsi="Times New Roman"/>
                <w:i/>
                <w:spacing w:val="-6"/>
                <w:sz w:val="24"/>
                <w:szCs w:val="24"/>
                <w:lang w:val="ru-RU"/>
              </w:rPr>
              <w:t xml:space="preserve"> </w:t>
            </w:r>
            <w:r w:rsidRPr="0055067B">
              <w:rPr>
                <w:rFonts w:ascii="Times New Roman" w:eastAsia="Times New Roman" w:hAnsi="Times New Roman"/>
                <w:i/>
                <w:sz w:val="24"/>
                <w:szCs w:val="24"/>
                <w:lang w:val="ru-RU"/>
              </w:rPr>
              <w:t>забавы»</w:t>
            </w:r>
          </w:p>
        </w:tc>
      </w:tr>
      <w:tr w:rsidR="00F014DF" w:rsidRPr="00F014DF" w:rsidTr="00F014DF">
        <w:trPr>
          <w:trHeight w:val="1261"/>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lastRenderedPageBreak/>
              <w:t>Игровая</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программа</w:t>
            </w:r>
          </w:p>
          <w:p w:rsidR="00F014DF" w:rsidRPr="0055067B" w:rsidRDefault="00F014DF" w:rsidP="00F014DF">
            <w:pPr>
              <w:ind w:left="100" w:right="1236"/>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«Мы – одна</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команда!»</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2"/>
                <w:sz w:val="24"/>
                <w:szCs w:val="24"/>
              </w:rPr>
              <w:t xml:space="preserve"> </w:t>
            </w:r>
            <w:proofErr w:type="spellStart"/>
            <w:r w:rsidRPr="00F014DF">
              <w:rPr>
                <w:rFonts w:ascii="Times New Roman" w:eastAsia="Times New Roman" w:hAnsi="Times New Roman"/>
                <w:i/>
                <w:sz w:val="24"/>
                <w:szCs w:val="24"/>
              </w:rPr>
              <w:t>лагеря</w:t>
            </w:r>
            <w:proofErr w:type="spellEnd"/>
            <w:r w:rsidRPr="00F014DF">
              <w:rPr>
                <w:rFonts w:ascii="Times New Roman" w:eastAsia="Times New Roman" w:hAnsi="Times New Roman"/>
                <w:i/>
                <w:sz w:val="24"/>
                <w:szCs w:val="24"/>
              </w:rPr>
              <w:t>)</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7"/>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Задания и игры на сплочение и </w:t>
            </w:r>
            <w:proofErr w:type="spellStart"/>
            <w:r w:rsidRPr="0055067B">
              <w:rPr>
                <w:rFonts w:ascii="Times New Roman" w:eastAsia="Times New Roman" w:hAnsi="Times New Roman"/>
                <w:sz w:val="24"/>
                <w:szCs w:val="24"/>
                <w:lang w:val="ru-RU"/>
              </w:rPr>
              <w:t>командообразование</w:t>
            </w:r>
            <w:proofErr w:type="spellEnd"/>
            <w:r w:rsidRPr="0055067B">
              <w:rPr>
                <w:rFonts w:ascii="Times New Roman" w:eastAsia="Times New Roman" w:hAnsi="Times New Roman"/>
                <w:sz w:val="24"/>
                <w:szCs w:val="24"/>
                <w:lang w:val="ru-RU"/>
              </w:rPr>
              <w:t xml:space="preserve"> 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проведение для других ребят своей игры, с которой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они</w:t>
            </w:r>
            <w:r w:rsidRPr="0055067B">
              <w:rPr>
                <w:rFonts w:ascii="Times New Roman" w:eastAsia="Times New Roman" w:hAnsi="Times New Roman"/>
                <w:spacing w:val="20"/>
                <w:sz w:val="24"/>
                <w:szCs w:val="24"/>
                <w:lang w:val="ru-RU"/>
              </w:rPr>
              <w:t xml:space="preserve"> </w:t>
            </w:r>
            <w:r w:rsidRPr="0055067B">
              <w:rPr>
                <w:rFonts w:ascii="Times New Roman" w:eastAsia="Times New Roman" w:hAnsi="Times New Roman"/>
                <w:sz w:val="24"/>
                <w:szCs w:val="24"/>
                <w:lang w:val="ru-RU"/>
              </w:rPr>
              <w:t>познакомились</w:t>
            </w:r>
            <w:r w:rsidRPr="0055067B">
              <w:rPr>
                <w:rFonts w:ascii="Times New Roman" w:eastAsia="Times New Roman" w:hAnsi="Times New Roman"/>
                <w:spacing w:val="17"/>
                <w:sz w:val="24"/>
                <w:szCs w:val="24"/>
                <w:lang w:val="ru-RU"/>
              </w:rPr>
              <w:t xml:space="preserve"> </w:t>
            </w:r>
            <w:r w:rsidRPr="0055067B">
              <w:rPr>
                <w:rFonts w:ascii="Times New Roman" w:eastAsia="Times New Roman" w:hAnsi="Times New Roman"/>
                <w:sz w:val="24"/>
                <w:szCs w:val="24"/>
                <w:lang w:val="ru-RU"/>
              </w:rPr>
              <w:t>во</w:t>
            </w:r>
            <w:r w:rsidRPr="0055067B">
              <w:rPr>
                <w:rFonts w:ascii="Times New Roman" w:eastAsia="Times New Roman" w:hAnsi="Times New Roman"/>
                <w:spacing w:val="20"/>
                <w:sz w:val="24"/>
                <w:szCs w:val="24"/>
                <w:lang w:val="ru-RU"/>
              </w:rPr>
              <w:t xml:space="preserve"> </w:t>
            </w:r>
            <w:r w:rsidRPr="0055067B">
              <w:rPr>
                <w:rFonts w:ascii="Times New Roman" w:eastAsia="Times New Roman" w:hAnsi="Times New Roman"/>
                <w:sz w:val="24"/>
                <w:szCs w:val="24"/>
                <w:lang w:val="ru-RU"/>
              </w:rPr>
              <w:t>время</w:t>
            </w:r>
            <w:r w:rsidRPr="0055067B">
              <w:rPr>
                <w:rFonts w:ascii="Times New Roman" w:eastAsia="Times New Roman" w:hAnsi="Times New Roman"/>
                <w:spacing w:val="20"/>
                <w:sz w:val="24"/>
                <w:szCs w:val="24"/>
                <w:lang w:val="ru-RU"/>
              </w:rPr>
              <w:t xml:space="preserve"> </w:t>
            </w:r>
            <w:r w:rsidRPr="0055067B">
              <w:rPr>
                <w:rFonts w:ascii="Times New Roman" w:eastAsia="Times New Roman" w:hAnsi="Times New Roman"/>
                <w:sz w:val="24"/>
                <w:szCs w:val="24"/>
                <w:lang w:val="ru-RU"/>
              </w:rPr>
              <w:t>отрядного</w:t>
            </w:r>
            <w:r w:rsidRPr="0055067B">
              <w:rPr>
                <w:rFonts w:ascii="Times New Roman" w:eastAsia="Times New Roman" w:hAnsi="Times New Roman"/>
                <w:spacing w:val="20"/>
                <w:sz w:val="24"/>
                <w:szCs w:val="24"/>
                <w:lang w:val="ru-RU"/>
              </w:rPr>
              <w:t xml:space="preserve"> </w:t>
            </w:r>
            <w:r w:rsidRPr="0055067B">
              <w:rPr>
                <w:rFonts w:ascii="Times New Roman" w:eastAsia="Times New Roman" w:hAnsi="Times New Roman"/>
                <w:sz w:val="24"/>
                <w:szCs w:val="24"/>
                <w:lang w:val="ru-RU"/>
              </w:rPr>
              <w:t>творчества</w:t>
            </w:r>
          </w:p>
          <w:p w:rsidR="00F014DF" w:rsidRPr="00F014DF" w:rsidRDefault="00F014DF" w:rsidP="00F014DF">
            <w:pPr>
              <w:ind w:left="97"/>
              <w:contextualSpacing/>
              <w:jc w:val="both"/>
              <w:rPr>
                <w:rFonts w:ascii="Times New Roman" w:eastAsia="Times New Roman" w:hAnsi="Times New Roman"/>
                <w:sz w:val="24"/>
                <w:szCs w:val="24"/>
              </w:rPr>
            </w:pPr>
            <w:r w:rsidRPr="00F014DF">
              <w:rPr>
                <w:rFonts w:ascii="Times New Roman" w:eastAsia="Times New Roman" w:hAnsi="Times New Roman"/>
                <w:sz w:val="24"/>
                <w:szCs w:val="24"/>
              </w:rPr>
              <w:t>«</w:t>
            </w:r>
            <w:proofErr w:type="spellStart"/>
            <w:r w:rsidRPr="00F014DF">
              <w:rPr>
                <w:rFonts w:ascii="Times New Roman" w:eastAsia="Times New Roman" w:hAnsi="Times New Roman"/>
                <w:sz w:val="24"/>
                <w:szCs w:val="24"/>
              </w:rPr>
              <w:t>Мы</w:t>
            </w:r>
            <w:proofErr w:type="spellEnd"/>
            <w:r w:rsidRPr="00F014DF">
              <w:rPr>
                <w:rFonts w:ascii="Times New Roman" w:eastAsia="Times New Roman" w:hAnsi="Times New Roman"/>
                <w:spacing w:val="-2"/>
                <w:sz w:val="24"/>
                <w:szCs w:val="24"/>
              </w:rPr>
              <w:t xml:space="preserve"> </w:t>
            </w:r>
            <w:r w:rsidRPr="00F014DF">
              <w:rPr>
                <w:rFonts w:ascii="Times New Roman" w:eastAsia="Times New Roman" w:hAnsi="Times New Roman"/>
                <w:sz w:val="24"/>
                <w:szCs w:val="24"/>
              </w:rPr>
              <w:t>–</w:t>
            </w:r>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Орлята</w:t>
            </w:r>
            <w:proofErr w:type="spellEnd"/>
            <w:r w:rsidRPr="00F014DF">
              <w:rPr>
                <w:rFonts w:ascii="Times New Roman" w:eastAsia="Times New Roman" w:hAnsi="Times New Roman"/>
                <w:sz w:val="24"/>
                <w:szCs w:val="24"/>
              </w:rPr>
              <w:t>!»</w:t>
            </w:r>
          </w:p>
        </w:tc>
      </w:tr>
      <w:tr w:rsidR="00F014DF" w:rsidRPr="00F014DF" w:rsidTr="00F014DF">
        <w:trPr>
          <w:trHeight w:val="500"/>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b/>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3"/>
                <w:sz w:val="24"/>
                <w:szCs w:val="24"/>
              </w:rPr>
              <w:t xml:space="preserve"> </w:t>
            </w:r>
            <w:r w:rsidRPr="00F014DF">
              <w:rPr>
                <w:rFonts w:ascii="Times New Roman" w:eastAsia="Times New Roman" w:hAnsi="Times New Roman"/>
                <w:b/>
                <w:i/>
                <w:sz w:val="24"/>
                <w:szCs w:val="24"/>
              </w:rPr>
              <w:t>6</w:t>
            </w: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15"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/8</w:t>
              </w:r>
              <w:proofErr w:type="spellStart"/>
              <w:r w:rsidR="00F014DF" w:rsidRPr="00F014DF">
                <w:rPr>
                  <w:rFonts w:ascii="Times New Roman" w:eastAsia="Times New Roman" w:hAnsi="Times New Roman"/>
                  <w:color w:val="0462C1"/>
                  <w:sz w:val="24"/>
                  <w:szCs w:val="24"/>
                  <w:u w:val="single"/>
                </w:rPr>
                <w:t>SSly</w:t>
              </w:r>
              <w:proofErr w:type="spellEnd"/>
              <w:r w:rsidR="00F014DF" w:rsidRPr="0055067B">
                <w:rPr>
                  <w:rFonts w:ascii="Times New Roman" w:eastAsia="Times New Roman" w:hAnsi="Times New Roman"/>
                  <w:color w:val="0462C1"/>
                  <w:sz w:val="24"/>
                  <w:szCs w:val="24"/>
                  <w:u w:val="single"/>
                  <w:lang w:val="ru-RU"/>
                </w:rPr>
                <w:t>_</w:t>
              </w:r>
              <w:proofErr w:type="spellStart"/>
              <w:r w:rsidR="00F014DF" w:rsidRPr="00F014DF">
                <w:rPr>
                  <w:rFonts w:ascii="Times New Roman" w:eastAsia="Times New Roman" w:hAnsi="Times New Roman"/>
                  <w:color w:val="0462C1"/>
                  <w:sz w:val="24"/>
                  <w:szCs w:val="24"/>
                  <w:u w:val="single"/>
                </w:rPr>
                <w:t>hQdrXAjg</w:t>
              </w:r>
              <w:proofErr w:type="spellEnd"/>
            </w:hyperlink>
          </w:p>
        </w:tc>
      </w:tr>
      <w:tr w:rsidR="00F014DF" w:rsidRPr="00F014DF" w:rsidTr="00F014DF">
        <w:trPr>
          <w:trHeight w:val="409"/>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657"/>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7-й</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«Устное</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народное</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творчество»</w:t>
            </w:r>
          </w:p>
        </w:tc>
      </w:tr>
      <w:tr w:rsidR="00F014DF" w:rsidRPr="00F014DF" w:rsidTr="00F014DF">
        <w:trPr>
          <w:trHeight w:val="1401"/>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Конкурс</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знатоков</w:t>
            </w:r>
          </w:p>
          <w:p w:rsidR="00F014DF" w:rsidRPr="0055067B" w:rsidRDefault="00F014DF" w:rsidP="00F014DF">
            <w:pPr>
              <w:ind w:left="100" w:right="575"/>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«Ларец народной</w:t>
            </w:r>
            <w:r w:rsidRPr="0055067B">
              <w:rPr>
                <w:rFonts w:ascii="Times New Roman" w:eastAsia="Times New Roman" w:hAnsi="Times New Roman"/>
                <w:spacing w:val="-68"/>
                <w:sz w:val="24"/>
                <w:szCs w:val="24"/>
                <w:lang w:val="ru-RU"/>
              </w:rPr>
              <w:t xml:space="preserve"> </w:t>
            </w:r>
            <w:r w:rsidRPr="0055067B">
              <w:rPr>
                <w:rFonts w:ascii="Times New Roman" w:eastAsia="Times New Roman" w:hAnsi="Times New Roman"/>
                <w:sz w:val="24"/>
                <w:szCs w:val="24"/>
                <w:lang w:val="ru-RU"/>
              </w:rPr>
              <w:t>мудрости»</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5"/>
                <w:sz w:val="24"/>
                <w:szCs w:val="24"/>
              </w:rPr>
              <w:t xml:space="preserve"> </w:t>
            </w:r>
            <w:proofErr w:type="spellStart"/>
            <w:r w:rsidRPr="00F014DF">
              <w:rPr>
                <w:rFonts w:ascii="Times New Roman" w:eastAsia="Times New Roman" w:hAnsi="Times New Roman"/>
                <w:i/>
                <w:sz w:val="24"/>
                <w:szCs w:val="24"/>
              </w:rPr>
              <w:t>отряда</w:t>
            </w:r>
            <w:proofErr w:type="spellEnd"/>
            <w:r w:rsidRPr="00F014DF">
              <w:rPr>
                <w:rFonts w:ascii="Times New Roman" w:eastAsia="Times New Roman" w:hAnsi="Times New Roman"/>
                <w:i/>
                <w:sz w:val="24"/>
                <w:szCs w:val="24"/>
              </w:rPr>
              <w:t>)</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1"/>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Конкурс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направлен</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детей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устным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народным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творчеством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России/региона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Российской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Федерации. Это могут быть сказы и сказки, рассказы,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былины,</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повести,</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песни,</w:t>
            </w:r>
            <w:r w:rsidRPr="0055067B">
              <w:rPr>
                <w:rFonts w:ascii="Times New Roman" w:eastAsia="Times New Roman" w:hAnsi="Times New Roman"/>
                <w:spacing w:val="-6"/>
                <w:sz w:val="24"/>
                <w:szCs w:val="24"/>
                <w:lang w:val="ru-RU"/>
              </w:rPr>
              <w:t xml:space="preserve"> </w:t>
            </w:r>
            <w:r w:rsidRPr="0055067B">
              <w:rPr>
                <w:rFonts w:ascii="Times New Roman" w:eastAsia="Times New Roman" w:hAnsi="Times New Roman"/>
                <w:sz w:val="24"/>
                <w:szCs w:val="24"/>
                <w:lang w:val="ru-RU"/>
              </w:rPr>
              <w:t>пословицы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поговорки.</w:t>
            </w:r>
          </w:p>
        </w:tc>
      </w:tr>
      <w:tr w:rsidR="00F014DF" w:rsidRPr="00F014DF" w:rsidTr="00F014DF">
        <w:trPr>
          <w:trHeight w:val="631"/>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b/>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3"/>
                <w:sz w:val="24"/>
                <w:szCs w:val="24"/>
              </w:rPr>
              <w:t xml:space="preserve"> </w:t>
            </w:r>
            <w:r w:rsidRPr="00F014DF">
              <w:rPr>
                <w:rFonts w:ascii="Times New Roman" w:eastAsia="Times New Roman" w:hAnsi="Times New Roman"/>
                <w:b/>
                <w:i/>
                <w:sz w:val="24"/>
                <w:szCs w:val="24"/>
              </w:rPr>
              <w:t>7</w:t>
            </w: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16"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WbAW</w:t>
              </w:r>
              <w:proofErr w:type="spellEnd"/>
              <w:r w:rsidR="00F014DF" w:rsidRPr="0055067B">
                <w:rPr>
                  <w:rFonts w:ascii="Times New Roman" w:eastAsia="Times New Roman" w:hAnsi="Times New Roman"/>
                  <w:color w:val="0462C1"/>
                  <w:sz w:val="24"/>
                  <w:szCs w:val="24"/>
                  <w:u w:val="single"/>
                  <w:lang w:val="ru-RU"/>
                </w:rPr>
                <w:t>79</w:t>
              </w:r>
              <w:r w:rsidR="00F014DF" w:rsidRPr="00F014DF">
                <w:rPr>
                  <w:rFonts w:ascii="Times New Roman" w:eastAsia="Times New Roman" w:hAnsi="Times New Roman"/>
                  <w:color w:val="0462C1"/>
                  <w:sz w:val="24"/>
                  <w:szCs w:val="24"/>
                  <w:u w:val="single"/>
                </w:rPr>
                <w:t>TKQ</w:t>
              </w:r>
              <w:r w:rsidR="00F014DF" w:rsidRPr="0055067B">
                <w:rPr>
                  <w:rFonts w:ascii="Times New Roman" w:eastAsia="Times New Roman" w:hAnsi="Times New Roman"/>
                  <w:color w:val="0462C1"/>
                  <w:sz w:val="24"/>
                  <w:szCs w:val="24"/>
                  <w:u w:val="single"/>
                  <w:lang w:val="ru-RU"/>
                </w:rPr>
                <w:t>8</w:t>
              </w:r>
              <w:proofErr w:type="spellStart"/>
              <w:r w:rsidR="00F014DF" w:rsidRPr="00F014DF">
                <w:rPr>
                  <w:rFonts w:ascii="Times New Roman" w:eastAsia="Times New Roman" w:hAnsi="Times New Roman"/>
                  <w:color w:val="0462C1"/>
                  <w:sz w:val="24"/>
                  <w:szCs w:val="24"/>
                  <w:u w:val="single"/>
                </w:rPr>
                <w:t>UihQ</w:t>
              </w:r>
              <w:proofErr w:type="spellEnd"/>
            </w:hyperlink>
          </w:p>
        </w:tc>
      </w:tr>
      <w:tr w:rsidR="00F014DF" w:rsidRPr="00F014DF" w:rsidTr="00F014DF">
        <w:trPr>
          <w:trHeight w:val="631"/>
        </w:trPr>
        <w:tc>
          <w:tcPr>
            <w:tcW w:w="9559" w:type="dxa"/>
            <w:gridSpan w:val="2"/>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i/>
                <w:sz w:val="24"/>
                <w:szCs w:val="24"/>
                <w:lang w:val="ru-RU"/>
              </w:rPr>
              <w:t>8-й</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«Устное</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народное</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творчество»</w:t>
            </w:r>
          </w:p>
        </w:tc>
      </w:tr>
      <w:tr w:rsidR="00F014DF" w:rsidRPr="00F014DF" w:rsidTr="00F014DF">
        <w:trPr>
          <w:trHeight w:val="1972"/>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Театральный</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час</w:t>
            </w:r>
          </w:p>
          <w:p w:rsidR="00F014DF" w:rsidRPr="0055067B" w:rsidRDefault="00F014DF" w:rsidP="00F014DF">
            <w:pPr>
              <w:ind w:left="100" w:right="235"/>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«Там, на неведомых</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дорожках»</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2"/>
                <w:sz w:val="24"/>
                <w:szCs w:val="24"/>
              </w:rPr>
              <w:t xml:space="preserve"> </w:t>
            </w:r>
            <w:proofErr w:type="spellStart"/>
            <w:r w:rsidRPr="00F014DF">
              <w:rPr>
                <w:rFonts w:ascii="Times New Roman" w:eastAsia="Times New Roman" w:hAnsi="Times New Roman"/>
                <w:i/>
                <w:sz w:val="24"/>
                <w:szCs w:val="24"/>
              </w:rPr>
              <w:t>лагеря</w:t>
            </w:r>
            <w:proofErr w:type="spellEnd"/>
            <w:r w:rsidRPr="00F014DF">
              <w:rPr>
                <w:rFonts w:ascii="Times New Roman" w:eastAsia="Times New Roman" w:hAnsi="Times New Roman"/>
                <w:i/>
                <w:sz w:val="24"/>
                <w:szCs w:val="24"/>
              </w:rPr>
              <w:t>)</w:t>
            </w:r>
          </w:p>
          <w:p w:rsidR="00F014DF" w:rsidRPr="00F014DF" w:rsidRDefault="00F014DF" w:rsidP="00F014DF">
            <w:pPr>
              <w:ind w:left="100"/>
              <w:contextualSpacing/>
              <w:rPr>
                <w:rFonts w:ascii="Times New Roman" w:eastAsia="Times New Roman" w:hAnsi="Times New Roman"/>
                <w:b/>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3"/>
                <w:sz w:val="24"/>
                <w:szCs w:val="24"/>
              </w:rPr>
              <w:t xml:space="preserve"> </w:t>
            </w:r>
            <w:r w:rsidRPr="00F014DF">
              <w:rPr>
                <w:rFonts w:ascii="Times New Roman" w:eastAsia="Times New Roman" w:hAnsi="Times New Roman"/>
                <w:b/>
                <w:i/>
                <w:sz w:val="24"/>
                <w:szCs w:val="24"/>
              </w:rPr>
              <w:t>8</w:t>
            </w:r>
          </w:p>
        </w:tc>
        <w:tc>
          <w:tcPr>
            <w:tcW w:w="6779" w:type="dxa"/>
            <w:tcBorders>
              <w:top w:val="single" w:sz="4" w:space="0" w:color="000000"/>
              <w:left w:val="single" w:sz="4" w:space="0" w:color="000000"/>
              <w:bottom w:val="nil"/>
              <w:right w:val="single" w:sz="4" w:space="0" w:color="000000"/>
            </w:tcBorders>
            <w:hideMark/>
          </w:tcPr>
          <w:p w:rsidR="00F014DF" w:rsidRPr="00F014DF" w:rsidRDefault="00F014DF" w:rsidP="00F014DF">
            <w:pPr>
              <w:ind w:left="97" w:right="92"/>
              <w:contextualSpacing/>
              <w:jc w:val="both"/>
              <w:rPr>
                <w:rFonts w:ascii="Times New Roman" w:eastAsia="Times New Roman" w:hAnsi="Times New Roman"/>
                <w:sz w:val="24"/>
                <w:szCs w:val="24"/>
              </w:rPr>
            </w:pPr>
            <w:r w:rsidRPr="0055067B">
              <w:rPr>
                <w:rFonts w:ascii="Times New Roman" w:eastAsia="Times New Roman" w:hAnsi="Times New Roman"/>
                <w:sz w:val="24"/>
                <w:szCs w:val="24"/>
                <w:lang w:val="ru-RU"/>
              </w:rPr>
              <w:t>Ребята с помощью игрового приёма выбирают сказку,</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которую им предстоит инсценировать. Здесь и сейчас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готовят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костюмы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из</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подручных</w:t>
            </w:r>
            <w:r w:rsidRPr="0055067B">
              <w:rPr>
                <w:rFonts w:ascii="Times New Roman" w:eastAsia="Times New Roman" w:hAnsi="Times New Roman"/>
                <w:spacing w:val="71"/>
                <w:sz w:val="24"/>
                <w:szCs w:val="24"/>
                <w:lang w:val="ru-RU"/>
              </w:rPr>
              <w:t xml:space="preserve"> </w:t>
            </w:r>
            <w:r w:rsidRPr="0055067B">
              <w:rPr>
                <w:rFonts w:ascii="Times New Roman" w:eastAsia="Times New Roman" w:hAnsi="Times New Roman"/>
                <w:sz w:val="24"/>
                <w:szCs w:val="24"/>
                <w:lang w:val="ru-RU"/>
              </w:rPr>
              <w:t>средств,</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придумывают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простые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реплики,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репетируют,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после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чего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начинаются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представления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отрядов.</w:t>
            </w:r>
            <w:r w:rsidRPr="0055067B">
              <w:rPr>
                <w:rFonts w:ascii="Times New Roman" w:eastAsia="Times New Roman" w:hAnsi="Times New Roman"/>
                <w:spacing w:val="1"/>
                <w:sz w:val="24"/>
                <w:szCs w:val="24"/>
                <w:lang w:val="ru-RU"/>
              </w:rPr>
              <w:t xml:space="preserve"> </w:t>
            </w:r>
            <w:proofErr w:type="spellStart"/>
            <w:r w:rsidRPr="00F014DF">
              <w:rPr>
                <w:rFonts w:ascii="Times New Roman" w:eastAsia="Times New Roman" w:hAnsi="Times New Roman"/>
                <w:sz w:val="24"/>
                <w:szCs w:val="24"/>
              </w:rPr>
              <w:t>Далее</w:t>
            </w:r>
            <w:proofErr w:type="spellEnd"/>
            <w:r w:rsidRPr="00F014DF">
              <w:rPr>
                <w:rFonts w:ascii="Times New Roman" w:eastAsia="Times New Roman" w:hAnsi="Times New Roman"/>
                <w:spacing w:val="-67"/>
                <w:sz w:val="24"/>
                <w:szCs w:val="24"/>
              </w:rPr>
              <w:t xml:space="preserve"> </w:t>
            </w:r>
            <w:proofErr w:type="spellStart"/>
            <w:r w:rsidRPr="00F014DF">
              <w:rPr>
                <w:rFonts w:ascii="Times New Roman" w:eastAsia="Times New Roman" w:hAnsi="Times New Roman"/>
                <w:sz w:val="24"/>
                <w:szCs w:val="24"/>
              </w:rPr>
              <w:t>участников</w:t>
            </w:r>
            <w:proofErr w:type="spellEnd"/>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ждёт</w:t>
            </w:r>
            <w:proofErr w:type="spellEnd"/>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сюрприз</w:t>
            </w:r>
            <w:proofErr w:type="spellEnd"/>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w:t>
            </w:r>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экспромт</w:t>
            </w:r>
            <w:proofErr w:type="spellEnd"/>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на</w:t>
            </w:r>
            <w:proofErr w:type="spellEnd"/>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сцене</w:t>
            </w:r>
            <w:proofErr w:type="spellEnd"/>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от</w:t>
            </w:r>
            <w:proofErr w:type="spellEnd"/>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вожатых</w:t>
            </w:r>
            <w:proofErr w:type="spellEnd"/>
            <w:r w:rsidRPr="00F014DF">
              <w:rPr>
                <w:rFonts w:ascii="Times New Roman" w:eastAsia="Times New Roman" w:hAnsi="Times New Roman"/>
                <w:sz w:val="24"/>
                <w:szCs w:val="24"/>
              </w:rPr>
              <w:t>.</w:t>
            </w:r>
          </w:p>
        </w:tc>
      </w:tr>
      <w:tr w:rsidR="00F014DF" w:rsidRPr="00F014DF" w:rsidTr="00F014DF">
        <w:trPr>
          <w:trHeight w:val="634"/>
        </w:trPr>
        <w:tc>
          <w:tcPr>
            <w:tcW w:w="2780" w:type="dxa"/>
            <w:tcBorders>
              <w:top w:val="nil"/>
              <w:left w:val="single" w:sz="4" w:space="0" w:color="000000"/>
              <w:bottom w:val="single" w:sz="4" w:space="0" w:color="000000"/>
              <w:right w:val="single" w:sz="4" w:space="0" w:color="000000"/>
            </w:tcBorders>
          </w:tcPr>
          <w:p w:rsidR="00F014DF" w:rsidRPr="00F014DF" w:rsidRDefault="00F014DF" w:rsidP="00F014DF">
            <w:pPr>
              <w:contextualSpacing/>
              <w:rPr>
                <w:rFonts w:ascii="Times New Roman" w:eastAsia="Times New Roman" w:hAnsi="Times New Roman"/>
                <w:sz w:val="24"/>
                <w:szCs w:val="24"/>
              </w:rPr>
            </w:pP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17"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LQfSyuiJ</w:t>
              </w:r>
              <w:proofErr w:type="spellEnd"/>
              <w:r w:rsidR="00F014DF" w:rsidRPr="0055067B">
                <w:rPr>
                  <w:rFonts w:ascii="Times New Roman" w:eastAsia="Times New Roman" w:hAnsi="Times New Roman"/>
                  <w:color w:val="0462C1"/>
                  <w:sz w:val="24"/>
                  <w:szCs w:val="24"/>
                  <w:u w:val="single"/>
                  <w:lang w:val="ru-RU"/>
                </w:rPr>
                <w:t>_</w:t>
              </w:r>
              <w:r w:rsidR="00F014DF" w:rsidRPr="00F014DF">
                <w:rPr>
                  <w:rFonts w:ascii="Times New Roman" w:eastAsia="Times New Roman" w:hAnsi="Times New Roman"/>
                  <w:color w:val="0462C1"/>
                  <w:sz w:val="24"/>
                  <w:szCs w:val="24"/>
                  <w:u w:val="single"/>
                </w:rPr>
                <w:t>Y</w:t>
              </w:r>
              <w:r w:rsidR="00F014DF" w:rsidRPr="0055067B">
                <w:rPr>
                  <w:rFonts w:ascii="Times New Roman" w:eastAsia="Times New Roman" w:hAnsi="Times New Roman"/>
                  <w:color w:val="0462C1"/>
                  <w:sz w:val="24"/>
                  <w:szCs w:val="24"/>
                  <w:u w:val="single"/>
                  <w:lang w:val="ru-RU"/>
                </w:rPr>
                <w:t>2</w:t>
              </w:r>
              <w:proofErr w:type="spellStart"/>
              <w:r w:rsidR="00F014DF" w:rsidRPr="00F014DF">
                <w:rPr>
                  <w:rFonts w:ascii="Times New Roman" w:eastAsia="Times New Roman" w:hAnsi="Times New Roman"/>
                  <w:color w:val="0462C1"/>
                  <w:sz w:val="24"/>
                  <w:szCs w:val="24"/>
                  <w:u w:val="single"/>
                </w:rPr>
                <w:t>hhA</w:t>
              </w:r>
              <w:proofErr w:type="spellEnd"/>
            </w:hyperlink>
          </w:p>
        </w:tc>
      </w:tr>
      <w:tr w:rsidR="00F014DF" w:rsidRPr="00F014DF" w:rsidTr="00F014DF">
        <w:trPr>
          <w:trHeight w:val="406"/>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436"/>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9-й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«Национальные</w:t>
            </w:r>
            <w:r w:rsidRPr="0055067B">
              <w:rPr>
                <w:rFonts w:ascii="Times New Roman" w:eastAsia="Times New Roman" w:hAnsi="Times New Roman"/>
                <w:i/>
                <w:spacing w:val="-6"/>
                <w:sz w:val="24"/>
                <w:szCs w:val="24"/>
                <w:lang w:val="ru-RU"/>
              </w:rPr>
              <w:t xml:space="preserve"> </w:t>
            </w:r>
            <w:r w:rsidRPr="0055067B">
              <w:rPr>
                <w:rFonts w:ascii="Times New Roman" w:eastAsia="Times New Roman" w:hAnsi="Times New Roman"/>
                <w:i/>
                <w:sz w:val="24"/>
                <w:szCs w:val="24"/>
                <w:lang w:val="ru-RU"/>
              </w:rPr>
              <w:t>и</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народные</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танцы»</w:t>
            </w:r>
          </w:p>
        </w:tc>
      </w:tr>
      <w:tr w:rsidR="00F014DF" w:rsidRPr="00F014DF" w:rsidTr="00F014DF">
        <w:trPr>
          <w:trHeight w:val="1304"/>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Танцевальный</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час</w:t>
            </w:r>
          </w:p>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ритмах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детства»</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5"/>
                <w:sz w:val="24"/>
                <w:szCs w:val="24"/>
              </w:rPr>
              <w:t xml:space="preserve"> </w:t>
            </w:r>
            <w:proofErr w:type="spellStart"/>
            <w:r w:rsidRPr="00F014DF">
              <w:rPr>
                <w:rFonts w:ascii="Times New Roman" w:eastAsia="Times New Roman" w:hAnsi="Times New Roman"/>
                <w:i/>
                <w:sz w:val="24"/>
                <w:szCs w:val="24"/>
              </w:rPr>
              <w:t>отряда</w:t>
            </w:r>
            <w:proofErr w:type="spellEnd"/>
            <w:r w:rsidRPr="00F014DF">
              <w:rPr>
                <w:rFonts w:ascii="Times New Roman" w:eastAsia="Times New Roman" w:hAnsi="Times New Roman"/>
                <w:i/>
                <w:sz w:val="24"/>
                <w:szCs w:val="24"/>
              </w:rPr>
              <w:t>)</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2"/>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Дело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направлено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разучивание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отрядом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танцевального</w:t>
            </w:r>
            <w:r w:rsidRPr="0055067B">
              <w:rPr>
                <w:rFonts w:ascii="Times New Roman" w:eastAsia="Times New Roman" w:hAnsi="Times New Roman"/>
                <w:spacing w:val="1"/>
                <w:sz w:val="24"/>
                <w:szCs w:val="24"/>
                <w:lang w:val="ru-RU"/>
              </w:rPr>
              <w:t xml:space="preserve"> </w:t>
            </w:r>
            <w:proofErr w:type="spellStart"/>
            <w:r w:rsidRPr="0055067B">
              <w:rPr>
                <w:rFonts w:ascii="Times New Roman" w:eastAsia="Times New Roman" w:hAnsi="Times New Roman"/>
                <w:sz w:val="24"/>
                <w:szCs w:val="24"/>
                <w:lang w:val="ru-RU"/>
              </w:rPr>
              <w:t>флешмоба</w:t>
            </w:r>
            <w:proofErr w:type="spellEnd"/>
            <w:r w:rsidRPr="0055067B">
              <w:rPr>
                <w:rFonts w:ascii="Times New Roman" w:eastAsia="Times New Roman" w:hAnsi="Times New Roman"/>
                <w:sz w:val="24"/>
                <w:szCs w:val="24"/>
                <w:lang w:val="ru-RU"/>
              </w:rPr>
              <w:t>,</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который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будут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танцевать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все</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«Орлята</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России»</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по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стране</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6"/>
                <w:sz w:val="24"/>
                <w:szCs w:val="24"/>
                <w:lang w:val="ru-RU"/>
              </w:rPr>
              <w:t xml:space="preserve"> </w:t>
            </w:r>
            <w:r w:rsidRPr="0055067B">
              <w:rPr>
                <w:rFonts w:ascii="Times New Roman" w:eastAsia="Times New Roman" w:hAnsi="Times New Roman"/>
                <w:sz w:val="24"/>
                <w:szCs w:val="24"/>
                <w:lang w:val="ru-RU"/>
              </w:rPr>
              <w:t>определённый</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день.</w:t>
            </w:r>
          </w:p>
        </w:tc>
      </w:tr>
      <w:tr w:rsidR="00F014DF" w:rsidRPr="00F014DF" w:rsidTr="00F014DF">
        <w:trPr>
          <w:trHeight w:val="602"/>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b/>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3"/>
                <w:sz w:val="24"/>
                <w:szCs w:val="24"/>
              </w:rPr>
              <w:t xml:space="preserve"> </w:t>
            </w:r>
            <w:r w:rsidRPr="00F014DF">
              <w:rPr>
                <w:rFonts w:ascii="Times New Roman" w:eastAsia="Times New Roman" w:hAnsi="Times New Roman"/>
                <w:b/>
                <w:i/>
                <w:sz w:val="24"/>
                <w:szCs w:val="24"/>
              </w:rPr>
              <w:t>9</w:t>
            </w: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18"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vHISl</w:t>
              </w:r>
              <w:proofErr w:type="spellEnd"/>
              <w:r w:rsidR="00F014DF" w:rsidRPr="0055067B">
                <w:rPr>
                  <w:rFonts w:ascii="Times New Roman" w:eastAsia="Times New Roman" w:hAnsi="Times New Roman"/>
                  <w:color w:val="0462C1"/>
                  <w:sz w:val="24"/>
                  <w:szCs w:val="24"/>
                  <w:u w:val="single"/>
                  <w:lang w:val="ru-RU"/>
                </w:rPr>
                <w:t>9</w:t>
              </w:r>
              <w:proofErr w:type="spellStart"/>
              <w:r w:rsidR="00F014DF" w:rsidRPr="00F014DF">
                <w:rPr>
                  <w:rFonts w:ascii="Times New Roman" w:eastAsia="Times New Roman" w:hAnsi="Times New Roman"/>
                  <w:color w:val="0462C1"/>
                  <w:sz w:val="24"/>
                  <w:szCs w:val="24"/>
                  <w:u w:val="single"/>
                </w:rPr>
                <w:t>bSg</w:t>
              </w:r>
              <w:proofErr w:type="spellEnd"/>
              <w:r w:rsidR="00F014DF" w:rsidRPr="0055067B">
                <w:rPr>
                  <w:rFonts w:ascii="Times New Roman" w:eastAsia="Times New Roman" w:hAnsi="Times New Roman"/>
                  <w:color w:val="0462C1"/>
                  <w:sz w:val="24"/>
                  <w:szCs w:val="24"/>
                  <w:u w:val="single"/>
                  <w:lang w:val="ru-RU"/>
                </w:rPr>
                <w:t>61</w:t>
              </w:r>
              <w:proofErr w:type="spellStart"/>
              <w:r w:rsidR="00F014DF" w:rsidRPr="00F014DF">
                <w:rPr>
                  <w:rFonts w:ascii="Times New Roman" w:eastAsia="Times New Roman" w:hAnsi="Times New Roman"/>
                  <w:color w:val="0462C1"/>
                  <w:sz w:val="24"/>
                  <w:szCs w:val="24"/>
                  <w:u w:val="single"/>
                </w:rPr>
                <w:t>lLQ</w:t>
              </w:r>
              <w:proofErr w:type="spellEnd"/>
            </w:hyperlink>
          </w:p>
        </w:tc>
      </w:tr>
      <w:tr w:rsidR="00F014DF" w:rsidRPr="00F014DF" w:rsidTr="00F014DF">
        <w:trPr>
          <w:trHeight w:val="602"/>
        </w:trPr>
        <w:tc>
          <w:tcPr>
            <w:tcW w:w="9559" w:type="dxa"/>
            <w:gridSpan w:val="2"/>
            <w:tcBorders>
              <w:top w:val="nil"/>
              <w:left w:val="single" w:sz="4" w:space="0" w:color="000000"/>
              <w:bottom w:val="single" w:sz="4" w:space="0" w:color="000000"/>
              <w:right w:val="single" w:sz="4" w:space="0" w:color="000000"/>
            </w:tcBorders>
            <w:hideMark/>
          </w:tcPr>
          <w:p w:rsidR="00F014DF" w:rsidRPr="0055067B" w:rsidRDefault="00F014DF" w:rsidP="00F014DF">
            <w:pPr>
              <w:contextualSpacing/>
              <w:rPr>
                <w:rFonts w:ascii="Times New Roman" w:eastAsia="Times New Roman" w:hAnsi="Times New Roman"/>
                <w:sz w:val="24"/>
                <w:szCs w:val="24"/>
                <w:lang w:val="ru-RU"/>
              </w:rPr>
            </w:pPr>
            <w:r w:rsidRPr="0055067B">
              <w:rPr>
                <w:rFonts w:ascii="Times New Roman" w:eastAsia="Times New Roman" w:hAnsi="Times New Roman"/>
                <w:i/>
                <w:sz w:val="24"/>
                <w:szCs w:val="24"/>
                <w:lang w:val="ru-RU"/>
              </w:rPr>
              <w:t>10-й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«Национальные</w:t>
            </w:r>
            <w:r w:rsidRPr="0055067B">
              <w:rPr>
                <w:rFonts w:ascii="Times New Roman" w:eastAsia="Times New Roman" w:hAnsi="Times New Roman"/>
                <w:i/>
                <w:spacing w:val="-6"/>
                <w:sz w:val="24"/>
                <w:szCs w:val="24"/>
                <w:lang w:val="ru-RU"/>
              </w:rPr>
              <w:t xml:space="preserve"> </w:t>
            </w:r>
            <w:r w:rsidRPr="0055067B">
              <w:rPr>
                <w:rFonts w:ascii="Times New Roman" w:eastAsia="Times New Roman" w:hAnsi="Times New Roman"/>
                <w:i/>
                <w:sz w:val="24"/>
                <w:szCs w:val="24"/>
                <w:lang w:val="ru-RU"/>
              </w:rPr>
              <w:t>и</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народные</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танцы»</w:t>
            </w:r>
          </w:p>
        </w:tc>
      </w:tr>
      <w:tr w:rsidR="00F014DF" w:rsidRPr="00F014DF" w:rsidTr="00F014DF">
        <w:trPr>
          <w:trHeight w:val="1184"/>
        </w:trPr>
        <w:tc>
          <w:tcPr>
            <w:tcW w:w="2780" w:type="dxa"/>
            <w:tcBorders>
              <w:top w:val="single" w:sz="4" w:space="0" w:color="000000"/>
              <w:left w:val="single" w:sz="4" w:space="0" w:color="000000"/>
              <w:bottom w:val="nil"/>
              <w:right w:val="single" w:sz="4" w:space="0" w:color="000000"/>
            </w:tcBorders>
            <w:hideMark/>
          </w:tcPr>
          <w:p w:rsidR="00F014DF" w:rsidRDefault="00F014DF" w:rsidP="00F014DF">
            <w:pPr>
              <w:ind w:left="100" w:right="130"/>
              <w:contextualSpacing/>
              <w:rPr>
                <w:rFonts w:ascii="Times New Roman" w:eastAsia="Times New Roman" w:hAnsi="Times New Roman"/>
                <w:sz w:val="24"/>
                <w:szCs w:val="24"/>
                <w:lang w:val="ru-RU"/>
              </w:rPr>
            </w:pPr>
            <w:r w:rsidRPr="00D36928">
              <w:rPr>
                <w:rFonts w:ascii="Times New Roman" w:eastAsia="Times New Roman" w:hAnsi="Times New Roman"/>
                <w:sz w:val="24"/>
                <w:szCs w:val="24"/>
                <w:lang w:val="ru-RU"/>
              </w:rPr>
              <w:t>Танцевальная</w:t>
            </w:r>
            <w:r w:rsidRPr="00D36928">
              <w:rPr>
                <w:rFonts w:ascii="Times New Roman" w:eastAsia="Times New Roman" w:hAnsi="Times New Roman"/>
                <w:spacing w:val="1"/>
                <w:sz w:val="24"/>
                <w:szCs w:val="24"/>
                <w:lang w:val="ru-RU"/>
              </w:rPr>
              <w:t xml:space="preserve"> </w:t>
            </w:r>
            <w:r w:rsidRPr="00D36928">
              <w:rPr>
                <w:rFonts w:ascii="Times New Roman" w:eastAsia="Times New Roman" w:hAnsi="Times New Roman"/>
                <w:sz w:val="24"/>
                <w:szCs w:val="24"/>
                <w:lang w:val="ru-RU"/>
              </w:rPr>
              <w:t>программа</w:t>
            </w:r>
            <w:r w:rsidRPr="00D36928">
              <w:rPr>
                <w:rFonts w:ascii="Times New Roman" w:eastAsia="Times New Roman" w:hAnsi="Times New Roman"/>
                <w:spacing w:val="-15"/>
                <w:sz w:val="24"/>
                <w:szCs w:val="24"/>
                <w:lang w:val="ru-RU"/>
              </w:rPr>
              <w:t xml:space="preserve"> </w:t>
            </w:r>
            <w:r w:rsidRPr="00D36928">
              <w:rPr>
                <w:rFonts w:ascii="Times New Roman" w:eastAsia="Times New Roman" w:hAnsi="Times New Roman"/>
                <w:sz w:val="24"/>
                <w:szCs w:val="24"/>
                <w:lang w:val="ru-RU"/>
              </w:rPr>
              <w:t>«Танцуем</w:t>
            </w:r>
            <w:r w:rsidRPr="00D36928">
              <w:rPr>
                <w:rFonts w:ascii="Times New Roman" w:eastAsia="Times New Roman" w:hAnsi="Times New Roman"/>
                <w:spacing w:val="-67"/>
                <w:sz w:val="24"/>
                <w:szCs w:val="24"/>
                <w:lang w:val="ru-RU"/>
              </w:rPr>
              <w:t xml:space="preserve"> </w:t>
            </w:r>
            <w:r w:rsidRPr="00D36928">
              <w:rPr>
                <w:rFonts w:ascii="Times New Roman" w:eastAsia="Times New Roman" w:hAnsi="Times New Roman"/>
                <w:sz w:val="24"/>
                <w:szCs w:val="24"/>
                <w:lang w:val="ru-RU"/>
              </w:rPr>
              <w:t>вместе!»</w:t>
            </w:r>
          </w:p>
          <w:p w:rsidR="00D83D63" w:rsidRPr="00D83D63" w:rsidRDefault="00D83D63" w:rsidP="00F014DF">
            <w:pPr>
              <w:ind w:left="100" w:right="130"/>
              <w:contextualSpacing/>
              <w:rPr>
                <w:rFonts w:ascii="Times New Roman" w:eastAsia="Times New Roman" w:hAnsi="Times New Roman"/>
                <w:b/>
                <w:sz w:val="24"/>
                <w:szCs w:val="24"/>
                <w:lang w:val="ru-RU"/>
              </w:rPr>
            </w:pPr>
            <w:r w:rsidRPr="00D83D63">
              <w:rPr>
                <w:rFonts w:ascii="Times New Roman" w:eastAsia="Times New Roman" w:hAnsi="Times New Roman"/>
                <w:b/>
                <w:sz w:val="24"/>
                <w:szCs w:val="24"/>
                <w:lang w:val="ru-RU"/>
              </w:rPr>
              <w:t>День России</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2"/>
              <w:contextualSpacing/>
              <w:jc w:val="both"/>
              <w:rPr>
                <w:rFonts w:ascii="Times New Roman" w:eastAsia="Times New Roman" w:hAnsi="Times New Roman"/>
                <w:sz w:val="24"/>
                <w:szCs w:val="24"/>
                <w:lang w:val="ru-RU"/>
              </w:rPr>
            </w:pPr>
            <w:proofErr w:type="gramStart"/>
            <w:r w:rsidRPr="0055067B">
              <w:rPr>
                <w:rFonts w:ascii="Times New Roman" w:eastAsia="Times New Roman" w:hAnsi="Times New Roman"/>
                <w:sz w:val="24"/>
                <w:szCs w:val="24"/>
                <w:lang w:val="ru-RU"/>
              </w:rPr>
              <w:t>Направлена</w:t>
            </w:r>
            <w:proofErr w:type="gramEnd"/>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детей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национальными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танцами России/региона Российской Федерации, где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они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пробуют</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разучить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исполнить</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разные танцы.</w:t>
            </w:r>
          </w:p>
        </w:tc>
      </w:tr>
      <w:tr w:rsidR="00F014DF" w:rsidRPr="00F014DF" w:rsidTr="00F014DF">
        <w:trPr>
          <w:trHeight w:val="293"/>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5"/>
                <w:sz w:val="24"/>
                <w:szCs w:val="24"/>
              </w:rPr>
              <w:t xml:space="preserve"> </w:t>
            </w:r>
            <w:proofErr w:type="spellStart"/>
            <w:r w:rsidRPr="00F014DF">
              <w:rPr>
                <w:rFonts w:ascii="Times New Roman" w:eastAsia="Times New Roman" w:hAnsi="Times New Roman"/>
                <w:i/>
                <w:sz w:val="24"/>
                <w:szCs w:val="24"/>
              </w:rPr>
              <w:t>лагеря</w:t>
            </w:r>
            <w:proofErr w:type="spellEnd"/>
            <w:r w:rsidRPr="00F014DF">
              <w:rPr>
                <w:rFonts w:ascii="Times New Roman" w:eastAsia="Times New Roman" w:hAnsi="Times New Roman"/>
                <w:i/>
                <w:sz w:val="24"/>
                <w:szCs w:val="24"/>
              </w:rPr>
              <w:t>)</w:t>
            </w:r>
          </w:p>
          <w:p w:rsidR="00F014DF" w:rsidRPr="00F014DF" w:rsidRDefault="00F014DF" w:rsidP="00F014DF">
            <w:pPr>
              <w:ind w:left="100"/>
              <w:contextualSpacing/>
              <w:rPr>
                <w:rFonts w:ascii="Times New Roman" w:eastAsia="Times New Roman" w:hAnsi="Times New Roman"/>
                <w:b/>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5"/>
                <w:sz w:val="24"/>
                <w:szCs w:val="24"/>
              </w:rPr>
              <w:t xml:space="preserve"> </w:t>
            </w:r>
            <w:r w:rsidRPr="00F014DF">
              <w:rPr>
                <w:rFonts w:ascii="Times New Roman" w:eastAsia="Times New Roman" w:hAnsi="Times New Roman"/>
                <w:b/>
                <w:i/>
                <w:sz w:val="24"/>
                <w:szCs w:val="24"/>
              </w:rPr>
              <w:t>10</w:t>
            </w: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19"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KwUmg</w:t>
              </w:r>
              <w:proofErr w:type="spellEnd"/>
              <w:r w:rsidR="00F014DF" w:rsidRPr="0055067B">
                <w:rPr>
                  <w:rFonts w:ascii="Times New Roman" w:eastAsia="Times New Roman" w:hAnsi="Times New Roman"/>
                  <w:color w:val="0462C1"/>
                  <w:sz w:val="24"/>
                  <w:szCs w:val="24"/>
                  <w:u w:val="single"/>
                  <w:lang w:val="ru-RU"/>
                </w:rPr>
                <w:t>7</w:t>
              </w:r>
              <w:proofErr w:type="spellStart"/>
              <w:r w:rsidR="00F014DF" w:rsidRPr="00F014DF">
                <w:rPr>
                  <w:rFonts w:ascii="Times New Roman" w:eastAsia="Times New Roman" w:hAnsi="Times New Roman"/>
                  <w:color w:val="0462C1"/>
                  <w:sz w:val="24"/>
                  <w:szCs w:val="24"/>
                  <w:u w:val="single"/>
                </w:rPr>
                <w:t>dWrocJJA</w:t>
              </w:r>
              <w:proofErr w:type="spellEnd"/>
            </w:hyperlink>
          </w:p>
        </w:tc>
      </w:tr>
      <w:tr w:rsidR="00F014DF" w:rsidRPr="00F014DF" w:rsidTr="00F014DF">
        <w:trPr>
          <w:trHeight w:val="141"/>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410"/>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11-й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«Великие</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изобретения</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и</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открытия»</w:t>
            </w:r>
          </w:p>
        </w:tc>
      </w:tr>
      <w:tr w:rsidR="00F014DF" w:rsidRPr="00F014DF" w:rsidTr="00F014DF">
        <w:trPr>
          <w:trHeight w:val="421"/>
        </w:trPr>
        <w:tc>
          <w:tcPr>
            <w:tcW w:w="2780" w:type="dxa"/>
            <w:tcBorders>
              <w:top w:val="single" w:sz="4" w:space="0" w:color="000000"/>
              <w:left w:val="single" w:sz="4" w:space="0" w:color="000000"/>
              <w:bottom w:val="nil"/>
              <w:right w:val="single" w:sz="4" w:space="0" w:color="000000"/>
            </w:tcBorders>
            <w:hideMark/>
          </w:tcPr>
          <w:p w:rsidR="00F014DF" w:rsidRPr="00F014DF" w:rsidRDefault="00F014DF" w:rsidP="00F014DF">
            <w:pPr>
              <w:ind w:left="100"/>
              <w:contextualSpacing/>
              <w:rPr>
                <w:rFonts w:ascii="Times New Roman" w:eastAsia="Times New Roman" w:hAnsi="Times New Roman"/>
                <w:sz w:val="24"/>
                <w:szCs w:val="24"/>
              </w:rPr>
            </w:pPr>
            <w:proofErr w:type="spellStart"/>
            <w:r w:rsidRPr="00F014DF">
              <w:rPr>
                <w:rFonts w:ascii="Times New Roman" w:eastAsia="Times New Roman" w:hAnsi="Times New Roman"/>
                <w:sz w:val="24"/>
                <w:szCs w:val="24"/>
              </w:rPr>
              <w:t>Научно</w:t>
            </w:r>
            <w:proofErr w:type="spellEnd"/>
            <w:r w:rsidRPr="00F014DF">
              <w:rPr>
                <w:rFonts w:ascii="Times New Roman" w:eastAsia="Times New Roman" w:hAnsi="Times New Roman"/>
                <w:sz w:val="24"/>
                <w:szCs w:val="24"/>
              </w:rPr>
              <w:t>-</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tabs>
                <w:tab w:val="left" w:pos="1643"/>
                <w:tab w:val="left" w:pos="2562"/>
                <w:tab w:val="left" w:pos="2943"/>
                <w:tab w:val="left" w:pos="5009"/>
                <w:tab w:val="left" w:pos="5416"/>
              </w:tabs>
              <w:contextualSpacing/>
              <w:jc w:val="center"/>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z w:val="24"/>
                <w:szCs w:val="24"/>
                <w:lang w:val="ru-RU"/>
              </w:rPr>
              <w:tab/>
              <w:t>детей</w:t>
            </w:r>
            <w:r w:rsidRPr="0055067B">
              <w:rPr>
                <w:rFonts w:ascii="Times New Roman" w:eastAsia="Times New Roman" w:hAnsi="Times New Roman"/>
                <w:sz w:val="24"/>
                <w:szCs w:val="24"/>
                <w:lang w:val="ru-RU"/>
              </w:rPr>
              <w:tab/>
              <w:t>с</w:t>
            </w:r>
            <w:r w:rsidRPr="0055067B">
              <w:rPr>
                <w:rFonts w:ascii="Times New Roman" w:eastAsia="Times New Roman" w:hAnsi="Times New Roman"/>
                <w:sz w:val="24"/>
                <w:szCs w:val="24"/>
                <w:lang w:val="ru-RU"/>
              </w:rPr>
              <w:tab/>
              <w:t>изобретениями</w:t>
            </w:r>
            <w:r w:rsidRPr="0055067B">
              <w:rPr>
                <w:rFonts w:ascii="Times New Roman" w:eastAsia="Times New Roman" w:hAnsi="Times New Roman"/>
                <w:sz w:val="24"/>
                <w:szCs w:val="24"/>
                <w:lang w:val="ru-RU"/>
              </w:rPr>
              <w:tab/>
              <w:t>и</w:t>
            </w:r>
            <w:r w:rsidRPr="0055067B">
              <w:rPr>
                <w:rFonts w:ascii="Times New Roman" w:eastAsia="Times New Roman" w:hAnsi="Times New Roman"/>
                <w:sz w:val="24"/>
                <w:szCs w:val="24"/>
                <w:lang w:val="ru-RU"/>
              </w:rPr>
              <w:tab/>
              <w:t>великими</w:t>
            </w:r>
          </w:p>
        </w:tc>
      </w:tr>
      <w:tr w:rsidR="00F014DF" w:rsidRPr="00F014DF" w:rsidTr="00F014DF">
        <w:trPr>
          <w:trHeight w:val="321"/>
        </w:trPr>
        <w:tc>
          <w:tcPr>
            <w:tcW w:w="2780" w:type="dxa"/>
            <w:tcBorders>
              <w:top w:val="nil"/>
              <w:left w:val="single" w:sz="4" w:space="0" w:color="000000"/>
              <w:bottom w:val="nil"/>
              <w:right w:val="single" w:sz="4" w:space="0" w:color="000000"/>
            </w:tcBorders>
            <w:hideMark/>
          </w:tcPr>
          <w:p w:rsidR="00F014DF" w:rsidRPr="00F014DF" w:rsidRDefault="00F014DF" w:rsidP="00F014DF">
            <w:pPr>
              <w:ind w:left="100"/>
              <w:contextualSpacing/>
              <w:rPr>
                <w:rFonts w:ascii="Times New Roman" w:eastAsia="Times New Roman" w:hAnsi="Times New Roman"/>
                <w:sz w:val="24"/>
                <w:szCs w:val="24"/>
              </w:rPr>
            </w:pPr>
            <w:proofErr w:type="spellStart"/>
            <w:r w:rsidRPr="00F014DF">
              <w:rPr>
                <w:rFonts w:ascii="Times New Roman" w:eastAsia="Times New Roman" w:hAnsi="Times New Roman"/>
                <w:sz w:val="24"/>
                <w:szCs w:val="24"/>
              </w:rPr>
              <w:t>познавательные</w:t>
            </w:r>
            <w:proofErr w:type="spellEnd"/>
          </w:p>
        </w:tc>
        <w:tc>
          <w:tcPr>
            <w:tcW w:w="6779" w:type="dxa"/>
            <w:tcBorders>
              <w:top w:val="nil"/>
              <w:left w:val="single" w:sz="4" w:space="0" w:color="000000"/>
              <w:bottom w:val="nil"/>
              <w:right w:val="single" w:sz="4" w:space="0" w:color="000000"/>
            </w:tcBorders>
            <w:hideMark/>
          </w:tcPr>
          <w:p w:rsidR="00F014DF" w:rsidRPr="0055067B" w:rsidRDefault="00F014DF" w:rsidP="00F014DF">
            <w:pPr>
              <w:ind w:right="1"/>
              <w:contextualSpacing/>
              <w:jc w:val="center"/>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открытиями</w:t>
            </w:r>
            <w:r w:rsidRPr="0055067B">
              <w:rPr>
                <w:rFonts w:ascii="Times New Roman" w:eastAsia="Times New Roman" w:hAnsi="Times New Roman"/>
                <w:spacing w:val="27"/>
                <w:sz w:val="24"/>
                <w:szCs w:val="24"/>
                <w:lang w:val="ru-RU"/>
              </w:rPr>
              <w:t xml:space="preserve"> </w:t>
            </w:r>
            <w:r w:rsidRPr="0055067B">
              <w:rPr>
                <w:rFonts w:ascii="Times New Roman" w:eastAsia="Times New Roman" w:hAnsi="Times New Roman"/>
                <w:sz w:val="24"/>
                <w:szCs w:val="24"/>
                <w:lang w:val="ru-RU"/>
              </w:rPr>
              <w:t>России/региона</w:t>
            </w:r>
            <w:r w:rsidRPr="0055067B">
              <w:rPr>
                <w:rFonts w:ascii="Times New Roman" w:eastAsia="Times New Roman" w:hAnsi="Times New Roman"/>
                <w:spacing w:val="28"/>
                <w:sz w:val="24"/>
                <w:szCs w:val="24"/>
                <w:lang w:val="ru-RU"/>
              </w:rPr>
              <w:t xml:space="preserve"> </w:t>
            </w:r>
            <w:r w:rsidRPr="0055067B">
              <w:rPr>
                <w:rFonts w:ascii="Times New Roman" w:eastAsia="Times New Roman" w:hAnsi="Times New Roman"/>
                <w:sz w:val="24"/>
                <w:szCs w:val="24"/>
                <w:lang w:val="ru-RU"/>
              </w:rPr>
              <w:t>Российской</w:t>
            </w:r>
            <w:r w:rsidRPr="0055067B">
              <w:rPr>
                <w:rFonts w:ascii="Times New Roman" w:eastAsia="Times New Roman" w:hAnsi="Times New Roman"/>
                <w:spacing w:val="27"/>
                <w:sz w:val="24"/>
                <w:szCs w:val="24"/>
                <w:lang w:val="ru-RU"/>
              </w:rPr>
              <w:t xml:space="preserve"> </w:t>
            </w:r>
            <w:r w:rsidRPr="0055067B">
              <w:rPr>
                <w:rFonts w:ascii="Times New Roman" w:eastAsia="Times New Roman" w:hAnsi="Times New Roman"/>
                <w:sz w:val="24"/>
                <w:szCs w:val="24"/>
                <w:lang w:val="ru-RU"/>
              </w:rPr>
              <w:t>Федерации</w:t>
            </w:r>
            <w:r w:rsidRPr="0055067B">
              <w:rPr>
                <w:rFonts w:ascii="Times New Roman" w:eastAsia="Times New Roman" w:hAnsi="Times New Roman"/>
                <w:spacing w:val="26"/>
                <w:sz w:val="24"/>
                <w:szCs w:val="24"/>
                <w:lang w:val="ru-RU"/>
              </w:rPr>
              <w:t xml:space="preserve"> </w:t>
            </w:r>
            <w:r w:rsidRPr="0055067B">
              <w:rPr>
                <w:rFonts w:ascii="Times New Roman" w:eastAsia="Times New Roman" w:hAnsi="Times New Roman"/>
                <w:sz w:val="24"/>
                <w:szCs w:val="24"/>
                <w:lang w:val="ru-RU"/>
              </w:rPr>
              <w:t>с</w:t>
            </w:r>
          </w:p>
        </w:tc>
      </w:tr>
      <w:tr w:rsidR="00F014DF" w:rsidRPr="00F014DF" w:rsidTr="00F014DF">
        <w:trPr>
          <w:trHeight w:val="321"/>
        </w:trPr>
        <w:tc>
          <w:tcPr>
            <w:tcW w:w="2780" w:type="dxa"/>
            <w:tcBorders>
              <w:top w:val="nil"/>
              <w:left w:val="single" w:sz="4" w:space="0" w:color="000000"/>
              <w:bottom w:val="nil"/>
              <w:right w:val="single" w:sz="4" w:space="0" w:color="000000"/>
            </w:tcBorders>
            <w:hideMark/>
          </w:tcPr>
          <w:p w:rsidR="00F014DF" w:rsidRPr="00F014DF" w:rsidRDefault="00F014DF" w:rsidP="00F014DF">
            <w:pPr>
              <w:ind w:left="100"/>
              <w:contextualSpacing/>
              <w:rPr>
                <w:rFonts w:ascii="Times New Roman" w:eastAsia="Times New Roman" w:hAnsi="Times New Roman"/>
                <w:sz w:val="24"/>
                <w:szCs w:val="24"/>
              </w:rPr>
            </w:pPr>
            <w:proofErr w:type="spellStart"/>
            <w:r w:rsidRPr="00F014DF">
              <w:rPr>
                <w:rFonts w:ascii="Times New Roman" w:eastAsia="Times New Roman" w:hAnsi="Times New Roman"/>
                <w:sz w:val="24"/>
                <w:szCs w:val="24"/>
              </w:rPr>
              <w:t>встречи</w:t>
            </w:r>
            <w:proofErr w:type="spellEnd"/>
            <w:r w:rsidRPr="00F014DF">
              <w:rPr>
                <w:rFonts w:ascii="Times New Roman" w:eastAsia="Times New Roman" w:hAnsi="Times New Roman"/>
                <w:spacing w:val="-4"/>
                <w:sz w:val="24"/>
                <w:szCs w:val="24"/>
              </w:rPr>
              <w:t xml:space="preserve"> </w:t>
            </w:r>
            <w:r w:rsidRPr="00F014DF">
              <w:rPr>
                <w:rFonts w:ascii="Times New Roman" w:eastAsia="Times New Roman" w:hAnsi="Times New Roman"/>
                <w:sz w:val="24"/>
                <w:szCs w:val="24"/>
              </w:rPr>
              <w:t>«</w:t>
            </w:r>
            <w:proofErr w:type="spellStart"/>
            <w:r w:rsidRPr="00F014DF">
              <w:rPr>
                <w:rFonts w:ascii="Times New Roman" w:eastAsia="Times New Roman" w:hAnsi="Times New Roman"/>
                <w:sz w:val="24"/>
                <w:szCs w:val="24"/>
              </w:rPr>
              <w:t>Мир</w:t>
            </w:r>
            <w:proofErr w:type="spellEnd"/>
            <w:r w:rsidRPr="00F014DF">
              <w:rPr>
                <w:rFonts w:ascii="Times New Roman" w:eastAsia="Times New Roman" w:hAnsi="Times New Roman"/>
                <w:spacing w:val="-2"/>
                <w:sz w:val="24"/>
                <w:szCs w:val="24"/>
              </w:rPr>
              <w:t xml:space="preserve"> </w:t>
            </w:r>
            <w:proofErr w:type="spellStart"/>
            <w:r w:rsidRPr="00F014DF">
              <w:rPr>
                <w:rFonts w:ascii="Times New Roman" w:eastAsia="Times New Roman" w:hAnsi="Times New Roman"/>
                <w:sz w:val="24"/>
                <w:szCs w:val="24"/>
              </w:rPr>
              <w:t>науки</w:t>
            </w:r>
            <w:proofErr w:type="spellEnd"/>
          </w:p>
        </w:tc>
        <w:tc>
          <w:tcPr>
            <w:tcW w:w="6779" w:type="dxa"/>
            <w:tcBorders>
              <w:top w:val="nil"/>
              <w:left w:val="single" w:sz="4" w:space="0" w:color="000000"/>
              <w:bottom w:val="nil"/>
              <w:right w:val="single" w:sz="4" w:space="0" w:color="000000"/>
            </w:tcBorders>
            <w:hideMark/>
          </w:tcPr>
          <w:p w:rsidR="00F014DF" w:rsidRPr="0055067B" w:rsidRDefault="00F014DF" w:rsidP="00F014DF">
            <w:pPr>
              <w:ind w:left="1"/>
              <w:contextualSpacing/>
              <w:jc w:val="center"/>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помощью</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приглашенных</w:t>
            </w:r>
            <w:r w:rsidRPr="0055067B">
              <w:rPr>
                <w:rFonts w:ascii="Times New Roman" w:eastAsia="Times New Roman" w:hAnsi="Times New Roman"/>
                <w:spacing w:val="78"/>
                <w:sz w:val="24"/>
                <w:szCs w:val="24"/>
                <w:lang w:val="ru-RU"/>
              </w:rPr>
              <w:t xml:space="preserve"> </w:t>
            </w:r>
            <w:r w:rsidRPr="0055067B">
              <w:rPr>
                <w:rFonts w:ascii="Times New Roman" w:eastAsia="Times New Roman" w:hAnsi="Times New Roman"/>
                <w:sz w:val="24"/>
                <w:szCs w:val="24"/>
                <w:lang w:val="ru-RU"/>
              </w:rPr>
              <w:t>учителей</w:t>
            </w:r>
            <w:r w:rsidRPr="0055067B">
              <w:rPr>
                <w:rFonts w:ascii="Times New Roman" w:eastAsia="Times New Roman" w:hAnsi="Times New Roman"/>
                <w:spacing w:val="76"/>
                <w:sz w:val="24"/>
                <w:szCs w:val="24"/>
                <w:lang w:val="ru-RU"/>
              </w:rPr>
              <w:t xml:space="preserve"> </w:t>
            </w:r>
            <w:r w:rsidRPr="0055067B">
              <w:rPr>
                <w:rFonts w:ascii="Times New Roman" w:eastAsia="Times New Roman" w:hAnsi="Times New Roman"/>
                <w:sz w:val="24"/>
                <w:szCs w:val="24"/>
                <w:lang w:val="ru-RU"/>
              </w:rPr>
              <w:t>старших</w:t>
            </w:r>
            <w:r w:rsidRPr="0055067B">
              <w:rPr>
                <w:rFonts w:ascii="Times New Roman" w:eastAsia="Times New Roman" w:hAnsi="Times New Roman"/>
                <w:spacing w:val="77"/>
                <w:sz w:val="24"/>
                <w:szCs w:val="24"/>
                <w:lang w:val="ru-RU"/>
              </w:rPr>
              <w:t xml:space="preserve"> </w:t>
            </w:r>
            <w:r w:rsidRPr="0055067B">
              <w:rPr>
                <w:rFonts w:ascii="Times New Roman" w:eastAsia="Times New Roman" w:hAnsi="Times New Roman"/>
                <w:sz w:val="24"/>
                <w:szCs w:val="24"/>
                <w:lang w:val="ru-RU"/>
              </w:rPr>
              <w:t>классов</w:t>
            </w:r>
          </w:p>
        </w:tc>
      </w:tr>
      <w:tr w:rsidR="00F014DF" w:rsidRPr="00F014DF" w:rsidTr="00F014DF">
        <w:trPr>
          <w:trHeight w:val="423"/>
        </w:trPr>
        <w:tc>
          <w:tcPr>
            <w:tcW w:w="2780" w:type="dxa"/>
            <w:tcBorders>
              <w:top w:val="nil"/>
              <w:left w:val="single" w:sz="4" w:space="0" w:color="000000"/>
              <w:bottom w:val="single" w:sz="4" w:space="0" w:color="000000"/>
              <w:right w:val="single" w:sz="4" w:space="0" w:color="000000"/>
            </w:tcBorders>
            <w:hideMark/>
          </w:tcPr>
          <w:p w:rsidR="00F014DF" w:rsidRPr="0055067B" w:rsidRDefault="00F014DF" w:rsidP="00F014DF">
            <w:pPr>
              <w:contextualSpacing/>
              <w:rPr>
                <w:rFonts w:ascii="Times New Roman" w:eastAsia="Times New Roman" w:hAnsi="Times New Roman"/>
                <w:i/>
                <w:spacing w:val="-67"/>
                <w:sz w:val="24"/>
                <w:szCs w:val="24"/>
                <w:lang w:val="ru-RU"/>
              </w:rPr>
            </w:pPr>
            <w:r w:rsidRPr="0055067B">
              <w:rPr>
                <w:rFonts w:ascii="Times New Roman" w:eastAsia="Times New Roman" w:hAnsi="Times New Roman"/>
                <w:sz w:val="24"/>
                <w:szCs w:val="24"/>
                <w:lang w:val="ru-RU"/>
              </w:rPr>
              <w:t>вокруг меня»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i/>
                <w:sz w:val="24"/>
                <w:szCs w:val="24"/>
                <w:lang w:val="ru-RU"/>
              </w:rPr>
              <w:t>(уровень отряда)</w:t>
            </w:r>
            <w:r w:rsidRPr="0055067B">
              <w:rPr>
                <w:rFonts w:ascii="Times New Roman" w:eastAsia="Times New Roman" w:hAnsi="Times New Roman"/>
                <w:i/>
                <w:spacing w:val="-67"/>
                <w:sz w:val="24"/>
                <w:szCs w:val="24"/>
                <w:lang w:val="ru-RU"/>
              </w:rPr>
              <w:t xml:space="preserve"> </w:t>
            </w:r>
          </w:p>
          <w:p w:rsidR="00F014DF" w:rsidRPr="0055067B" w:rsidRDefault="00F014DF" w:rsidP="00F014DF">
            <w:pPr>
              <w:contextualSpacing/>
              <w:rPr>
                <w:rFonts w:ascii="Times New Roman" w:eastAsia="Times New Roman" w:hAnsi="Times New Roman"/>
                <w:sz w:val="24"/>
                <w:szCs w:val="24"/>
                <w:lang w:val="ru-RU"/>
              </w:rPr>
            </w:pPr>
            <w:r w:rsidRPr="0055067B">
              <w:rPr>
                <w:rFonts w:ascii="Times New Roman" w:eastAsia="Times New Roman" w:hAnsi="Times New Roman"/>
                <w:b/>
                <w:i/>
                <w:sz w:val="24"/>
                <w:szCs w:val="24"/>
                <w:lang w:val="ru-RU"/>
              </w:rPr>
              <w:t>Приложение</w:t>
            </w:r>
            <w:r w:rsidRPr="0055067B">
              <w:rPr>
                <w:rFonts w:ascii="Times New Roman" w:eastAsia="Times New Roman" w:hAnsi="Times New Roman"/>
                <w:b/>
                <w:i/>
                <w:spacing w:val="-4"/>
                <w:sz w:val="24"/>
                <w:szCs w:val="24"/>
                <w:lang w:val="ru-RU"/>
              </w:rPr>
              <w:t xml:space="preserve"> </w:t>
            </w:r>
            <w:r w:rsidRPr="0055067B">
              <w:rPr>
                <w:rFonts w:ascii="Times New Roman" w:eastAsia="Times New Roman" w:hAnsi="Times New Roman"/>
                <w:b/>
                <w:i/>
                <w:sz w:val="24"/>
                <w:szCs w:val="24"/>
                <w:lang w:val="ru-RU"/>
              </w:rPr>
              <w:t>11</w:t>
            </w: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F014DF">
            <w:pPr>
              <w:ind w:left="97" w:right="89"/>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по химии, физике, биологии, географии</w:t>
            </w:r>
            <w:r w:rsidR="00D83D63">
              <w:rPr>
                <w:rFonts w:ascii="Times New Roman" w:eastAsia="Times New Roman" w:hAnsi="Times New Roman"/>
                <w:sz w:val="24"/>
                <w:szCs w:val="24"/>
                <w:lang w:val="ru-RU"/>
              </w:rPr>
              <w:t xml:space="preserve">, </w:t>
            </w:r>
            <w:r w:rsidRPr="0055067B">
              <w:rPr>
                <w:rFonts w:ascii="Times New Roman" w:eastAsia="Times New Roman" w:hAnsi="Times New Roman"/>
                <w:sz w:val="24"/>
                <w:szCs w:val="24"/>
                <w:lang w:val="ru-RU"/>
              </w:rPr>
              <w:t>которые могут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показать практические опыты или рассказать о науке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интересно и занимательно.</w:t>
            </w:r>
          </w:p>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tabs>
                <w:tab w:val="left" w:pos="601"/>
                <w:tab w:val="left" w:pos="1749"/>
                <w:tab w:val="left" w:pos="2983"/>
                <w:tab w:val="left" w:pos="4490"/>
                <w:tab w:val="left" w:pos="6041"/>
              </w:tabs>
              <w:contextualSpacing/>
              <w:jc w:val="center"/>
              <w:rPr>
                <w:rFonts w:ascii="Times New Roman" w:eastAsia="Times New Roman" w:hAnsi="Times New Roman"/>
                <w:sz w:val="24"/>
                <w:szCs w:val="24"/>
                <w:lang w:val="ru-RU"/>
              </w:rPr>
            </w:pPr>
            <w:hyperlink r:id="rId20"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yRWJO</w:t>
              </w:r>
              <w:proofErr w:type="spellEnd"/>
              <w:r w:rsidR="00F014DF" w:rsidRPr="0055067B">
                <w:rPr>
                  <w:rFonts w:ascii="Times New Roman" w:eastAsia="Times New Roman" w:hAnsi="Times New Roman"/>
                  <w:color w:val="0462C1"/>
                  <w:sz w:val="24"/>
                  <w:szCs w:val="24"/>
                  <w:u w:val="single"/>
                  <w:lang w:val="ru-RU"/>
                </w:rPr>
                <w:t>0</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0</w:t>
              </w:r>
              <w:r w:rsidR="00F014DF" w:rsidRPr="00F014DF">
                <w:rPr>
                  <w:rFonts w:ascii="Times New Roman" w:eastAsia="Times New Roman" w:hAnsi="Times New Roman"/>
                  <w:color w:val="0462C1"/>
                  <w:sz w:val="24"/>
                  <w:szCs w:val="24"/>
                  <w:u w:val="single"/>
                </w:rPr>
                <w:t>YS</w:t>
              </w:r>
              <w:r w:rsidR="00F014DF" w:rsidRPr="0055067B">
                <w:rPr>
                  <w:rFonts w:ascii="Times New Roman" w:eastAsia="Times New Roman" w:hAnsi="Times New Roman"/>
                  <w:color w:val="0462C1"/>
                  <w:sz w:val="24"/>
                  <w:szCs w:val="24"/>
                  <w:u w:val="single"/>
                  <w:lang w:val="ru-RU"/>
                </w:rPr>
                <w:t>6</w:t>
              </w:r>
              <w:r w:rsidR="00F014DF" w:rsidRPr="00F014DF">
                <w:rPr>
                  <w:rFonts w:ascii="Times New Roman" w:eastAsia="Times New Roman" w:hAnsi="Times New Roman"/>
                  <w:color w:val="0462C1"/>
                  <w:sz w:val="24"/>
                  <w:szCs w:val="24"/>
                  <w:u w:val="single"/>
                </w:rPr>
                <w:t>QCQ</w:t>
              </w:r>
            </w:hyperlink>
          </w:p>
        </w:tc>
      </w:tr>
      <w:tr w:rsidR="00F014DF" w:rsidRPr="00F014DF" w:rsidTr="00F014DF">
        <w:trPr>
          <w:trHeight w:val="1185"/>
        </w:trPr>
        <w:tc>
          <w:tcPr>
            <w:tcW w:w="2780" w:type="dxa"/>
            <w:tcBorders>
              <w:top w:val="single" w:sz="4" w:space="0" w:color="000000"/>
              <w:left w:val="single" w:sz="4" w:space="0" w:color="000000"/>
              <w:bottom w:val="nil"/>
              <w:right w:val="single" w:sz="4" w:space="0" w:color="000000"/>
            </w:tcBorders>
            <w:hideMark/>
          </w:tcPr>
          <w:p w:rsidR="00F014DF" w:rsidRPr="00F014DF" w:rsidRDefault="00F014DF" w:rsidP="00F014DF">
            <w:pPr>
              <w:ind w:left="100" w:right="1230"/>
              <w:contextualSpacing/>
              <w:rPr>
                <w:rFonts w:ascii="Times New Roman" w:eastAsia="Times New Roman" w:hAnsi="Times New Roman"/>
                <w:sz w:val="24"/>
                <w:szCs w:val="24"/>
              </w:rPr>
            </w:pPr>
            <w:proofErr w:type="spellStart"/>
            <w:r w:rsidRPr="00F014DF">
              <w:rPr>
                <w:rFonts w:ascii="Times New Roman" w:eastAsia="Times New Roman" w:hAnsi="Times New Roman"/>
                <w:sz w:val="24"/>
                <w:szCs w:val="24"/>
              </w:rPr>
              <w:lastRenderedPageBreak/>
              <w:t>Конкурсная</w:t>
            </w:r>
            <w:proofErr w:type="spellEnd"/>
            <w:r w:rsidRPr="00F014DF">
              <w:rPr>
                <w:rFonts w:ascii="Times New Roman" w:eastAsia="Times New Roman" w:hAnsi="Times New Roman"/>
                <w:spacing w:val="-67"/>
                <w:sz w:val="24"/>
                <w:szCs w:val="24"/>
              </w:rPr>
              <w:t xml:space="preserve"> </w:t>
            </w:r>
            <w:proofErr w:type="spellStart"/>
            <w:r w:rsidRPr="00F014DF">
              <w:rPr>
                <w:rFonts w:ascii="Times New Roman" w:eastAsia="Times New Roman" w:hAnsi="Times New Roman"/>
                <w:sz w:val="24"/>
                <w:szCs w:val="24"/>
              </w:rPr>
              <w:t>программа</w:t>
            </w:r>
            <w:proofErr w:type="spellEnd"/>
          </w:p>
          <w:p w:rsidR="00F014DF" w:rsidRPr="00F014DF" w:rsidRDefault="00F014DF" w:rsidP="00F014DF">
            <w:pPr>
              <w:ind w:left="100"/>
              <w:contextualSpacing/>
              <w:rPr>
                <w:rFonts w:ascii="Times New Roman" w:eastAsia="Times New Roman" w:hAnsi="Times New Roman"/>
                <w:sz w:val="24"/>
                <w:szCs w:val="24"/>
              </w:rPr>
            </w:pPr>
            <w:r w:rsidRPr="00F014DF">
              <w:rPr>
                <w:rFonts w:ascii="Times New Roman" w:eastAsia="Times New Roman" w:hAnsi="Times New Roman"/>
                <w:sz w:val="24"/>
                <w:szCs w:val="24"/>
              </w:rPr>
              <w:t>«</w:t>
            </w:r>
            <w:proofErr w:type="spellStart"/>
            <w:r w:rsidRPr="00F014DF">
              <w:rPr>
                <w:rFonts w:ascii="Times New Roman" w:eastAsia="Times New Roman" w:hAnsi="Times New Roman"/>
                <w:sz w:val="24"/>
                <w:szCs w:val="24"/>
              </w:rPr>
              <w:t>Эврика</w:t>
            </w:r>
            <w:proofErr w:type="spellEnd"/>
            <w:r w:rsidRPr="00F014DF">
              <w:rPr>
                <w:rFonts w:ascii="Times New Roman" w:eastAsia="Times New Roman" w:hAnsi="Times New Roman"/>
                <w:sz w:val="24"/>
                <w:szCs w:val="24"/>
              </w:rPr>
              <w:t>!»</w:t>
            </w:r>
          </w:p>
        </w:tc>
        <w:tc>
          <w:tcPr>
            <w:tcW w:w="6779" w:type="dxa"/>
            <w:tcBorders>
              <w:top w:val="single" w:sz="4" w:space="0" w:color="000000"/>
              <w:left w:val="single" w:sz="4" w:space="0" w:color="000000"/>
              <w:bottom w:val="nil"/>
              <w:right w:val="single" w:sz="4" w:space="0" w:color="000000"/>
            </w:tcBorders>
            <w:hideMark/>
          </w:tcPr>
          <w:p w:rsidR="00F014DF" w:rsidRPr="00D83D63" w:rsidRDefault="00F014DF" w:rsidP="00D83D63">
            <w:pPr>
              <w:ind w:left="97" w:right="95"/>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Соревнование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команд</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решению</w:t>
            </w:r>
            <w:r w:rsidRPr="0055067B">
              <w:rPr>
                <w:rFonts w:ascii="Times New Roman" w:eastAsia="Times New Roman" w:hAnsi="Times New Roman"/>
                <w:spacing w:val="71"/>
                <w:sz w:val="24"/>
                <w:szCs w:val="24"/>
                <w:lang w:val="ru-RU"/>
              </w:rPr>
              <w:t xml:space="preserve"> </w:t>
            </w:r>
            <w:r w:rsidRPr="0055067B">
              <w:rPr>
                <w:rFonts w:ascii="Times New Roman" w:eastAsia="Times New Roman" w:hAnsi="Times New Roman"/>
                <w:sz w:val="24"/>
                <w:szCs w:val="24"/>
                <w:lang w:val="ru-RU"/>
              </w:rPr>
              <w:t>интересных</w:t>
            </w:r>
            <w:r w:rsidRPr="0055067B">
              <w:rPr>
                <w:rFonts w:ascii="Times New Roman" w:eastAsia="Times New Roman" w:hAnsi="Times New Roman"/>
                <w:spacing w:val="1"/>
                <w:sz w:val="24"/>
                <w:szCs w:val="24"/>
                <w:lang w:val="ru-RU"/>
              </w:rPr>
              <w:t xml:space="preserve"> </w:t>
            </w:r>
            <w:r w:rsidR="00D83D63">
              <w:rPr>
                <w:rFonts w:ascii="Times New Roman" w:eastAsia="Times New Roman" w:hAnsi="Times New Roman"/>
                <w:sz w:val="24"/>
                <w:szCs w:val="24"/>
                <w:lang w:val="ru-RU"/>
              </w:rPr>
              <w:t>кейсов</w:t>
            </w:r>
            <w:r w:rsidRPr="0055067B">
              <w:rPr>
                <w:rFonts w:ascii="Times New Roman" w:eastAsia="Times New Roman" w:hAnsi="Times New Roman"/>
                <w:sz w:val="24"/>
                <w:szCs w:val="24"/>
                <w:lang w:val="ru-RU"/>
              </w:rPr>
              <w:t xml:space="preserve">. </w:t>
            </w:r>
            <w:r w:rsidRPr="00D83D63">
              <w:rPr>
                <w:rFonts w:ascii="Times New Roman" w:eastAsia="Times New Roman" w:hAnsi="Times New Roman"/>
                <w:sz w:val="24"/>
                <w:szCs w:val="24"/>
                <w:lang w:val="ru-RU"/>
              </w:rPr>
              <w:t>Решив кейс,</w:t>
            </w:r>
            <w:r w:rsidRPr="00D83D63">
              <w:rPr>
                <w:rFonts w:ascii="Times New Roman" w:eastAsia="Times New Roman" w:hAnsi="Times New Roman"/>
                <w:spacing w:val="1"/>
                <w:sz w:val="24"/>
                <w:szCs w:val="24"/>
                <w:lang w:val="ru-RU"/>
              </w:rPr>
              <w:t xml:space="preserve"> </w:t>
            </w:r>
            <w:r w:rsidRPr="00D83D63">
              <w:rPr>
                <w:rFonts w:ascii="Times New Roman" w:eastAsia="Times New Roman" w:hAnsi="Times New Roman"/>
                <w:sz w:val="24"/>
                <w:szCs w:val="24"/>
                <w:lang w:val="ru-RU"/>
              </w:rPr>
              <w:t>команда</w:t>
            </w:r>
            <w:r w:rsidRPr="00D83D63">
              <w:rPr>
                <w:rFonts w:ascii="Times New Roman" w:eastAsia="Times New Roman" w:hAnsi="Times New Roman"/>
                <w:spacing w:val="-1"/>
                <w:sz w:val="24"/>
                <w:szCs w:val="24"/>
                <w:lang w:val="ru-RU"/>
              </w:rPr>
              <w:t xml:space="preserve"> </w:t>
            </w:r>
            <w:r w:rsidRPr="00D83D63">
              <w:rPr>
                <w:rFonts w:ascii="Times New Roman" w:eastAsia="Times New Roman" w:hAnsi="Times New Roman"/>
                <w:sz w:val="24"/>
                <w:szCs w:val="24"/>
                <w:lang w:val="ru-RU"/>
              </w:rPr>
              <w:t>дружно</w:t>
            </w:r>
            <w:r w:rsidRPr="00D83D63">
              <w:rPr>
                <w:rFonts w:ascii="Times New Roman" w:eastAsia="Times New Roman" w:hAnsi="Times New Roman"/>
                <w:spacing w:val="1"/>
                <w:sz w:val="24"/>
                <w:szCs w:val="24"/>
                <w:lang w:val="ru-RU"/>
              </w:rPr>
              <w:t xml:space="preserve"> </w:t>
            </w:r>
            <w:r w:rsidRPr="00D83D63">
              <w:rPr>
                <w:rFonts w:ascii="Times New Roman" w:eastAsia="Times New Roman" w:hAnsi="Times New Roman"/>
                <w:sz w:val="24"/>
                <w:szCs w:val="24"/>
                <w:lang w:val="ru-RU"/>
              </w:rPr>
              <w:t>восклицает</w:t>
            </w:r>
            <w:r w:rsidRPr="00D83D63">
              <w:rPr>
                <w:rFonts w:ascii="Times New Roman" w:eastAsia="Times New Roman" w:hAnsi="Times New Roman"/>
                <w:spacing w:val="-1"/>
                <w:sz w:val="24"/>
                <w:szCs w:val="24"/>
                <w:lang w:val="ru-RU"/>
              </w:rPr>
              <w:t xml:space="preserve"> </w:t>
            </w:r>
            <w:r w:rsidRPr="00D83D63">
              <w:rPr>
                <w:rFonts w:ascii="Times New Roman" w:eastAsia="Times New Roman" w:hAnsi="Times New Roman"/>
                <w:sz w:val="24"/>
                <w:szCs w:val="24"/>
                <w:lang w:val="ru-RU"/>
              </w:rPr>
              <w:t>«Эврика!»</w:t>
            </w:r>
          </w:p>
        </w:tc>
      </w:tr>
      <w:tr w:rsidR="00F014DF" w:rsidRPr="00F014DF" w:rsidTr="00F014DF">
        <w:trPr>
          <w:trHeight w:val="725"/>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5"/>
                <w:sz w:val="24"/>
                <w:szCs w:val="24"/>
              </w:rPr>
              <w:t xml:space="preserve"> </w:t>
            </w:r>
            <w:proofErr w:type="spellStart"/>
            <w:r w:rsidRPr="00F014DF">
              <w:rPr>
                <w:rFonts w:ascii="Times New Roman" w:eastAsia="Times New Roman" w:hAnsi="Times New Roman"/>
                <w:i/>
                <w:sz w:val="24"/>
                <w:szCs w:val="24"/>
              </w:rPr>
              <w:t>лагеря</w:t>
            </w:r>
            <w:proofErr w:type="spellEnd"/>
            <w:r w:rsidRPr="00F014DF">
              <w:rPr>
                <w:rFonts w:ascii="Times New Roman" w:eastAsia="Times New Roman" w:hAnsi="Times New Roman"/>
                <w:i/>
                <w:sz w:val="24"/>
                <w:szCs w:val="24"/>
              </w:rPr>
              <w:t>)</w:t>
            </w:r>
          </w:p>
          <w:p w:rsidR="00F014DF" w:rsidRPr="00F014DF" w:rsidRDefault="00F014DF" w:rsidP="00F014DF">
            <w:pPr>
              <w:ind w:left="100"/>
              <w:contextualSpacing/>
              <w:rPr>
                <w:rFonts w:ascii="Times New Roman" w:eastAsia="Times New Roman" w:hAnsi="Times New Roman"/>
                <w:b/>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5"/>
                <w:sz w:val="24"/>
                <w:szCs w:val="24"/>
              </w:rPr>
              <w:t xml:space="preserve"> </w:t>
            </w:r>
            <w:r w:rsidRPr="00F014DF">
              <w:rPr>
                <w:rFonts w:ascii="Times New Roman" w:eastAsia="Times New Roman" w:hAnsi="Times New Roman"/>
                <w:b/>
                <w:i/>
                <w:sz w:val="24"/>
                <w:szCs w:val="24"/>
              </w:rPr>
              <w:t>12</w:t>
            </w: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21"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R</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rHbZzBUJGUsg</w:t>
              </w:r>
              <w:proofErr w:type="spellEnd"/>
            </w:hyperlink>
          </w:p>
        </w:tc>
      </w:tr>
      <w:tr w:rsidR="00F014DF" w:rsidRPr="00F014DF" w:rsidTr="00F014DF">
        <w:trPr>
          <w:trHeight w:val="556"/>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3991" w:right="477" w:hanging="3493"/>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12-й день смены. Тематический день «Природное богатство и полезные</w:t>
            </w:r>
            <w:r w:rsidRPr="0055067B">
              <w:rPr>
                <w:rFonts w:ascii="Times New Roman" w:eastAsia="Times New Roman" w:hAnsi="Times New Roman"/>
                <w:i/>
                <w:spacing w:val="-67"/>
                <w:sz w:val="24"/>
                <w:szCs w:val="24"/>
                <w:lang w:val="ru-RU"/>
              </w:rPr>
              <w:t xml:space="preserve"> </w:t>
            </w:r>
            <w:r w:rsidRPr="0055067B">
              <w:rPr>
                <w:rFonts w:ascii="Times New Roman" w:eastAsia="Times New Roman" w:hAnsi="Times New Roman"/>
                <w:i/>
                <w:sz w:val="24"/>
                <w:szCs w:val="24"/>
                <w:lang w:val="ru-RU"/>
              </w:rPr>
              <w:t>ископаемые»</w:t>
            </w:r>
          </w:p>
        </w:tc>
      </w:tr>
      <w:tr w:rsidR="00F014DF" w:rsidRPr="00F014DF" w:rsidTr="00F014DF">
        <w:trPr>
          <w:trHeight w:val="1317"/>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right="1183"/>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Экскурсия в</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дендропарк</w:t>
            </w:r>
          </w:p>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«Кладовая</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природы»</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5"/>
                <w:sz w:val="24"/>
                <w:szCs w:val="24"/>
              </w:rPr>
              <w:t xml:space="preserve"> </w:t>
            </w:r>
            <w:proofErr w:type="spellStart"/>
            <w:r w:rsidRPr="00F014DF">
              <w:rPr>
                <w:rFonts w:ascii="Times New Roman" w:eastAsia="Times New Roman" w:hAnsi="Times New Roman"/>
                <w:i/>
                <w:sz w:val="24"/>
                <w:szCs w:val="24"/>
              </w:rPr>
              <w:t>отряда</w:t>
            </w:r>
            <w:proofErr w:type="spellEnd"/>
            <w:r w:rsidRPr="00F014DF">
              <w:rPr>
                <w:rFonts w:ascii="Times New Roman" w:eastAsia="Times New Roman" w:hAnsi="Times New Roman"/>
                <w:i/>
                <w:sz w:val="24"/>
                <w:szCs w:val="24"/>
              </w:rPr>
              <w:t>)</w:t>
            </w:r>
          </w:p>
        </w:tc>
        <w:tc>
          <w:tcPr>
            <w:tcW w:w="6779" w:type="dxa"/>
            <w:tcBorders>
              <w:top w:val="single" w:sz="4" w:space="0" w:color="000000"/>
              <w:left w:val="single" w:sz="4" w:space="0" w:color="000000"/>
              <w:bottom w:val="nil"/>
              <w:right w:val="single" w:sz="4" w:space="0" w:color="000000"/>
            </w:tcBorders>
            <w:hideMark/>
          </w:tcPr>
          <w:p w:rsidR="00F014DF" w:rsidRPr="00F014DF" w:rsidRDefault="00F014DF" w:rsidP="00F014DF">
            <w:pPr>
              <w:ind w:left="97" w:right="95"/>
              <w:contextualSpacing/>
              <w:jc w:val="both"/>
              <w:rPr>
                <w:rFonts w:ascii="Times New Roman" w:eastAsia="Times New Roman" w:hAnsi="Times New Roman"/>
                <w:sz w:val="24"/>
                <w:szCs w:val="24"/>
              </w:rPr>
            </w:pP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детей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природным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богатством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полезными ископаемыми России/региона Российской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Федерации.</w:t>
            </w:r>
            <w:r w:rsidRPr="0055067B">
              <w:rPr>
                <w:rFonts w:ascii="Times New Roman" w:eastAsia="Times New Roman" w:hAnsi="Times New Roman"/>
                <w:spacing w:val="1"/>
                <w:sz w:val="24"/>
                <w:szCs w:val="24"/>
                <w:lang w:val="ru-RU"/>
              </w:rPr>
              <w:t xml:space="preserve"> </w:t>
            </w:r>
            <w:proofErr w:type="spellStart"/>
            <w:r w:rsidRPr="00F014DF">
              <w:rPr>
                <w:rFonts w:ascii="Times New Roman" w:eastAsia="Times New Roman" w:hAnsi="Times New Roman"/>
                <w:sz w:val="24"/>
                <w:szCs w:val="24"/>
              </w:rPr>
              <w:t>Экскурсия</w:t>
            </w:r>
            <w:proofErr w:type="spellEnd"/>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строится</w:t>
            </w:r>
            <w:proofErr w:type="spellEnd"/>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по</w:t>
            </w:r>
            <w:proofErr w:type="spellEnd"/>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принципу</w:t>
            </w:r>
            <w:proofErr w:type="spellEnd"/>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поисковой</w:t>
            </w:r>
            <w:proofErr w:type="spellEnd"/>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исследовательской</w:t>
            </w:r>
            <w:proofErr w:type="spellEnd"/>
            <w:r w:rsidRPr="00F014DF">
              <w:rPr>
                <w:rFonts w:ascii="Times New Roman" w:eastAsia="Times New Roman" w:hAnsi="Times New Roman"/>
                <w:sz w:val="24"/>
                <w:szCs w:val="24"/>
              </w:rPr>
              <w:t xml:space="preserve"> </w:t>
            </w:r>
            <w:proofErr w:type="spellStart"/>
            <w:r w:rsidRPr="00F014DF">
              <w:rPr>
                <w:rFonts w:ascii="Times New Roman" w:eastAsia="Times New Roman" w:hAnsi="Times New Roman"/>
                <w:sz w:val="24"/>
                <w:szCs w:val="24"/>
              </w:rPr>
              <w:t>деятельности</w:t>
            </w:r>
            <w:proofErr w:type="spellEnd"/>
            <w:r w:rsidRPr="00F014DF">
              <w:rPr>
                <w:rFonts w:ascii="Times New Roman" w:eastAsia="Times New Roman" w:hAnsi="Times New Roman"/>
                <w:sz w:val="24"/>
                <w:szCs w:val="24"/>
              </w:rPr>
              <w:t>.</w:t>
            </w:r>
          </w:p>
        </w:tc>
      </w:tr>
      <w:tr w:rsidR="00F014DF" w:rsidRPr="00F014DF" w:rsidTr="00F014DF">
        <w:trPr>
          <w:trHeight w:val="684"/>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b/>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13</w:t>
            </w: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22"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b</w:t>
              </w:r>
              <w:r w:rsidR="00F014DF" w:rsidRPr="0055067B">
                <w:rPr>
                  <w:rFonts w:ascii="Times New Roman" w:eastAsia="Times New Roman" w:hAnsi="Times New Roman"/>
                  <w:color w:val="0462C1"/>
                  <w:sz w:val="24"/>
                  <w:szCs w:val="24"/>
                  <w:u w:val="single"/>
                  <w:lang w:val="ru-RU"/>
                </w:rPr>
                <w:t>5</w:t>
              </w:r>
              <w:proofErr w:type="spellStart"/>
              <w:r w:rsidR="00F014DF" w:rsidRPr="00F014DF">
                <w:rPr>
                  <w:rFonts w:ascii="Times New Roman" w:eastAsia="Times New Roman" w:hAnsi="Times New Roman"/>
                  <w:color w:val="0462C1"/>
                  <w:sz w:val="24"/>
                  <w:szCs w:val="24"/>
                  <w:u w:val="single"/>
                </w:rPr>
                <w:t>iAaxsONaQVPQ</w:t>
              </w:r>
              <w:proofErr w:type="spellEnd"/>
            </w:hyperlink>
          </w:p>
        </w:tc>
      </w:tr>
      <w:tr w:rsidR="00F014DF" w:rsidRPr="00F014DF" w:rsidTr="00F014DF">
        <w:trPr>
          <w:trHeight w:val="1974"/>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Экологический</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час</w:t>
            </w:r>
          </w:p>
          <w:p w:rsidR="00F014DF" w:rsidRPr="0055067B" w:rsidRDefault="00F014DF" w:rsidP="00F014DF">
            <w:pPr>
              <w:ind w:left="100" w:right="803"/>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«Создание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pacing w:val="-1"/>
                <w:sz w:val="24"/>
                <w:szCs w:val="24"/>
                <w:lang w:val="ru-RU"/>
              </w:rPr>
              <w:t>экологического</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постера и его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защита»</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2"/>
                <w:sz w:val="24"/>
                <w:szCs w:val="24"/>
              </w:rPr>
              <w:t xml:space="preserve"> </w:t>
            </w:r>
            <w:proofErr w:type="spellStart"/>
            <w:r w:rsidRPr="00F014DF">
              <w:rPr>
                <w:rFonts w:ascii="Times New Roman" w:eastAsia="Times New Roman" w:hAnsi="Times New Roman"/>
                <w:i/>
                <w:sz w:val="24"/>
                <w:szCs w:val="24"/>
              </w:rPr>
              <w:t>лагеря</w:t>
            </w:r>
            <w:proofErr w:type="spellEnd"/>
            <w:r w:rsidRPr="00F014DF">
              <w:rPr>
                <w:rFonts w:ascii="Times New Roman" w:eastAsia="Times New Roman" w:hAnsi="Times New Roman"/>
                <w:i/>
                <w:sz w:val="24"/>
                <w:szCs w:val="24"/>
              </w:rPr>
              <w:t>)</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3"/>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время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экскурсии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ребята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набираются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знаний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впечатлений. После этого отряду предлагают создать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экологический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постер,</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внеся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туда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все,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что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они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почувствовали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запомнили.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Время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создание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постера ограничено. Итогом станет презентация всеми</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отрядами</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своих</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постеров</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экологическую</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тематику.</w:t>
            </w:r>
          </w:p>
        </w:tc>
      </w:tr>
      <w:tr w:rsidR="00F014DF" w:rsidRPr="00F014DF" w:rsidTr="00F014DF">
        <w:trPr>
          <w:trHeight w:val="698"/>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b/>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14</w:t>
            </w: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23"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LB</w:t>
              </w:r>
              <w:r w:rsidR="00F014DF" w:rsidRPr="0055067B">
                <w:rPr>
                  <w:rFonts w:ascii="Times New Roman" w:eastAsia="Times New Roman" w:hAnsi="Times New Roman"/>
                  <w:color w:val="0462C1"/>
                  <w:sz w:val="24"/>
                  <w:szCs w:val="24"/>
                  <w:u w:val="single"/>
                  <w:lang w:val="ru-RU"/>
                </w:rPr>
                <w:t>_</w:t>
              </w:r>
              <w:proofErr w:type="spellStart"/>
              <w:r w:rsidR="00F014DF" w:rsidRPr="00F014DF">
                <w:rPr>
                  <w:rFonts w:ascii="Times New Roman" w:eastAsia="Times New Roman" w:hAnsi="Times New Roman"/>
                  <w:color w:val="0462C1"/>
                  <w:sz w:val="24"/>
                  <w:szCs w:val="24"/>
                  <w:u w:val="single"/>
                </w:rPr>
                <w:t>AsIjve</w:t>
              </w:r>
              <w:proofErr w:type="spellEnd"/>
              <w:r w:rsidR="00F014DF" w:rsidRPr="0055067B">
                <w:rPr>
                  <w:rFonts w:ascii="Times New Roman" w:eastAsia="Times New Roman" w:hAnsi="Times New Roman"/>
                  <w:color w:val="0462C1"/>
                  <w:sz w:val="24"/>
                  <w:szCs w:val="24"/>
                  <w:u w:val="single"/>
                  <w:lang w:val="ru-RU"/>
                </w:rPr>
                <w:t>5</w:t>
              </w:r>
              <w:r w:rsidR="00F014DF" w:rsidRPr="00F014DF">
                <w:rPr>
                  <w:rFonts w:ascii="Times New Roman" w:eastAsia="Times New Roman" w:hAnsi="Times New Roman"/>
                  <w:color w:val="0462C1"/>
                  <w:sz w:val="24"/>
                  <w:szCs w:val="24"/>
                  <w:u w:val="single"/>
                </w:rPr>
                <w:t>d</w:t>
              </w:r>
              <w:r w:rsidR="00F014DF" w:rsidRPr="0055067B">
                <w:rPr>
                  <w:rFonts w:ascii="Times New Roman" w:eastAsia="Times New Roman" w:hAnsi="Times New Roman"/>
                  <w:color w:val="0462C1"/>
                  <w:sz w:val="24"/>
                  <w:szCs w:val="24"/>
                  <w:u w:val="single"/>
                  <w:lang w:val="ru-RU"/>
                </w:rPr>
                <w:t>5</w:t>
              </w:r>
              <w:proofErr w:type="spellStart"/>
              <w:r w:rsidR="00F014DF" w:rsidRPr="00F014DF">
                <w:rPr>
                  <w:rFonts w:ascii="Times New Roman" w:eastAsia="Times New Roman" w:hAnsi="Times New Roman"/>
                  <w:color w:val="0462C1"/>
                  <w:sz w:val="24"/>
                  <w:szCs w:val="24"/>
                  <w:u w:val="single"/>
                </w:rPr>
                <w:t>Lw</w:t>
              </w:r>
              <w:proofErr w:type="spellEnd"/>
            </w:hyperlink>
          </w:p>
        </w:tc>
      </w:tr>
      <w:tr w:rsidR="00F014DF" w:rsidRPr="00F014DF" w:rsidTr="00F014DF">
        <w:trPr>
          <w:trHeight w:val="698"/>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4231" w:right="321" w:hanging="3884"/>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13-й день смены. Тематический день «Прикладное творчество и народные</w:t>
            </w:r>
            <w:r w:rsidRPr="0055067B">
              <w:rPr>
                <w:rFonts w:ascii="Times New Roman" w:eastAsia="Times New Roman" w:hAnsi="Times New Roman"/>
                <w:i/>
                <w:spacing w:val="-68"/>
                <w:sz w:val="24"/>
                <w:szCs w:val="24"/>
                <w:lang w:val="ru-RU"/>
              </w:rPr>
              <w:t xml:space="preserve"> </w:t>
            </w:r>
            <w:r w:rsidRPr="0055067B">
              <w:rPr>
                <w:rFonts w:ascii="Times New Roman" w:eastAsia="Times New Roman" w:hAnsi="Times New Roman"/>
                <w:i/>
                <w:sz w:val="24"/>
                <w:szCs w:val="24"/>
                <w:lang w:val="ru-RU"/>
              </w:rPr>
              <w:t>ремёсла»</w:t>
            </w:r>
          </w:p>
        </w:tc>
      </w:tr>
      <w:tr w:rsidR="00F014DF" w:rsidRPr="00F014DF" w:rsidTr="00F014DF">
        <w:trPr>
          <w:trHeight w:val="844"/>
        </w:trPr>
        <w:tc>
          <w:tcPr>
            <w:tcW w:w="2780" w:type="dxa"/>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Мастер-классы</w:t>
            </w:r>
          </w:p>
          <w:p w:rsidR="00F014DF" w:rsidRPr="0055067B" w:rsidRDefault="00F014DF" w:rsidP="00F014DF">
            <w:pPr>
              <w:ind w:left="100"/>
              <w:contextualSpacing/>
              <w:rPr>
                <w:rFonts w:ascii="Times New Roman" w:eastAsia="Times New Roman" w:hAnsi="Times New Roman"/>
                <w:i/>
                <w:sz w:val="24"/>
                <w:szCs w:val="24"/>
                <w:lang w:val="ru-RU"/>
              </w:rPr>
            </w:pPr>
            <w:r w:rsidRPr="0055067B">
              <w:rPr>
                <w:rFonts w:ascii="Times New Roman" w:eastAsia="Times New Roman" w:hAnsi="Times New Roman"/>
                <w:sz w:val="24"/>
                <w:szCs w:val="24"/>
                <w:lang w:val="ru-RU"/>
              </w:rPr>
              <w:t>«Умелые</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ручки»</w:t>
            </w:r>
            <w:r w:rsidRPr="0055067B">
              <w:rPr>
                <w:rFonts w:ascii="Times New Roman" w:eastAsia="Times New Roman" w:hAnsi="Times New Roman"/>
                <w:i/>
                <w:sz w:val="24"/>
                <w:szCs w:val="24"/>
                <w:lang w:val="ru-RU"/>
              </w:rPr>
              <w:t xml:space="preserve"> (уровень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отряда)</w:t>
            </w:r>
          </w:p>
          <w:p w:rsidR="00F014DF" w:rsidRPr="00F014DF" w:rsidRDefault="00F014DF" w:rsidP="00F014DF">
            <w:pPr>
              <w:ind w:left="100"/>
              <w:contextualSpacing/>
              <w:rPr>
                <w:rFonts w:ascii="Times New Roman" w:eastAsia="Times New Roman" w:hAnsi="Times New Roman"/>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15</w:t>
            </w:r>
          </w:p>
        </w:tc>
        <w:tc>
          <w:tcPr>
            <w:tcW w:w="6779" w:type="dxa"/>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97" w:right="93"/>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Посещение детьми дома творчества</w:t>
            </w:r>
            <w:r w:rsidRPr="0055067B">
              <w:rPr>
                <w:rFonts w:ascii="Times New Roman" w:eastAsia="Times New Roman" w:hAnsi="Times New Roman"/>
                <w:sz w:val="24"/>
                <w:szCs w:val="24"/>
                <w:lang w:val="ru-RU"/>
              </w:rPr>
              <w:tab/>
            </w:r>
            <w:r w:rsidRPr="0055067B">
              <w:rPr>
                <w:rFonts w:ascii="Times New Roman" w:eastAsia="Times New Roman" w:hAnsi="Times New Roman"/>
                <w:spacing w:val="-3"/>
                <w:sz w:val="24"/>
                <w:szCs w:val="24"/>
                <w:lang w:val="ru-RU"/>
              </w:rPr>
              <w:t>или</w:t>
            </w:r>
            <w:r w:rsidRPr="0055067B">
              <w:rPr>
                <w:rFonts w:ascii="Times New Roman" w:eastAsia="Times New Roman" w:hAnsi="Times New Roman"/>
                <w:spacing w:val="-67"/>
                <w:sz w:val="24"/>
                <w:szCs w:val="24"/>
                <w:lang w:val="ru-RU"/>
              </w:rPr>
              <w:t xml:space="preserve"> </w:t>
            </w:r>
            <w:r w:rsidR="00D83D63">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 xml:space="preserve">кружков/студий прикладного характера, где </w:t>
            </w:r>
            <w:r w:rsidRPr="0055067B">
              <w:rPr>
                <w:rFonts w:ascii="Times New Roman" w:eastAsia="Times New Roman" w:hAnsi="Times New Roman"/>
                <w:spacing w:val="-2"/>
                <w:sz w:val="24"/>
                <w:szCs w:val="24"/>
                <w:lang w:val="ru-RU"/>
              </w:rPr>
              <w:t xml:space="preserve">они </w:t>
            </w:r>
            <w:r w:rsidRPr="0055067B">
              <w:rPr>
                <w:rFonts w:ascii="Times New Roman" w:eastAsia="Times New Roman" w:hAnsi="Times New Roman"/>
                <w:sz w:val="24"/>
                <w:szCs w:val="24"/>
                <w:lang w:val="ru-RU"/>
              </w:rPr>
              <w:t>смогут</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рисовать,</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лепить,</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выжигать,</w:t>
            </w:r>
            <w:r w:rsidRPr="0055067B">
              <w:rPr>
                <w:rFonts w:ascii="Times New Roman" w:eastAsia="Times New Roman" w:hAnsi="Times New Roman"/>
                <w:spacing w:val="6"/>
                <w:sz w:val="24"/>
                <w:szCs w:val="24"/>
                <w:lang w:val="ru-RU"/>
              </w:rPr>
              <w:t xml:space="preserve"> </w:t>
            </w:r>
            <w:r w:rsidRPr="0055067B">
              <w:rPr>
                <w:rFonts w:ascii="Times New Roman" w:eastAsia="Times New Roman" w:hAnsi="Times New Roman"/>
                <w:sz w:val="24"/>
                <w:szCs w:val="24"/>
                <w:lang w:val="ru-RU"/>
              </w:rPr>
              <w:t>шить,</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плести</w:t>
            </w:r>
            <w:r w:rsidRPr="0055067B">
              <w:rPr>
                <w:rFonts w:ascii="Times New Roman" w:eastAsia="Times New Roman" w:hAnsi="Times New Roman"/>
                <w:spacing w:val="7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т.д.</w:t>
            </w:r>
          </w:p>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tabs>
                <w:tab w:val="left" w:pos="1966"/>
                <w:tab w:val="left" w:pos="2287"/>
                <w:tab w:val="left" w:pos="3322"/>
                <w:tab w:val="left" w:pos="4076"/>
                <w:tab w:val="left" w:pos="4420"/>
                <w:tab w:val="left" w:pos="5588"/>
                <w:tab w:val="left" w:pos="6233"/>
              </w:tabs>
              <w:ind w:left="97" w:right="93"/>
              <w:contextualSpacing/>
              <w:rPr>
                <w:rFonts w:ascii="Times New Roman" w:eastAsia="Times New Roman" w:hAnsi="Times New Roman"/>
                <w:sz w:val="24"/>
                <w:szCs w:val="24"/>
                <w:lang w:val="ru-RU"/>
              </w:rPr>
            </w:pPr>
            <w:hyperlink r:id="rId24"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/6</w:t>
              </w:r>
              <w:proofErr w:type="spellStart"/>
              <w:r w:rsidR="00F014DF" w:rsidRPr="00F014DF">
                <w:rPr>
                  <w:rFonts w:ascii="Times New Roman" w:eastAsia="Times New Roman" w:hAnsi="Times New Roman"/>
                  <w:color w:val="0462C1"/>
                  <w:sz w:val="24"/>
                  <w:szCs w:val="24"/>
                  <w:u w:val="single"/>
                </w:rPr>
                <w:t>ynOeadUdFOejw</w:t>
              </w:r>
              <w:proofErr w:type="spellEnd"/>
            </w:hyperlink>
          </w:p>
        </w:tc>
      </w:tr>
      <w:tr w:rsidR="00F014DF" w:rsidRPr="00F014DF" w:rsidTr="00F014DF">
        <w:trPr>
          <w:trHeight w:val="1516"/>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Игра</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по станциям</w:t>
            </w:r>
          </w:p>
          <w:p w:rsidR="00F014DF" w:rsidRPr="0055067B" w:rsidRDefault="00F014DF" w:rsidP="00F014DF">
            <w:pPr>
              <w:ind w:left="100" w:right="9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«Твори! Выдумывай!</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Пробуй!»</w:t>
            </w:r>
          </w:p>
          <w:p w:rsidR="00F014DF" w:rsidRPr="0055067B" w:rsidRDefault="00F014DF" w:rsidP="00F014DF">
            <w:pPr>
              <w:ind w:left="100"/>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(уровень</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лагеря)</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0"/>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Направлена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детей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прикладным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творчеством и народными ремёслами России/региона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Российской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Федерации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даёт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возможность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детям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узнать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народных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ремёслах,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пофантазировать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создать</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что-то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своё.</w:t>
            </w:r>
          </w:p>
        </w:tc>
      </w:tr>
      <w:tr w:rsidR="00F014DF" w:rsidRPr="00F014DF" w:rsidTr="00F014DF">
        <w:trPr>
          <w:trHeight w:val="718"/>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b/>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16</w:t>
            </w: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25"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IOrdPcfQhBYQ</w:t>
              </w:r>
              <w:proofErr w:type="spellEnd"/>
              <w:r w:rsidR="00F014DF" w:rsidRPr="0055067B">
                <w:rPr>
                  <w:rFonts w:ascii="Times New Roman" w:eastAsia="Times New Roman" w:hAnsi="Times New Roman"/>
                  <w:color w:val="0462C1"/>
                  <w:sz w:val="24"/>
                  <w:szCs w:val="24"/>
                  <w:u w:val="single"/>
                  <w:lang w:val="ru-RU"/>
                </w:rPr>
                <w:t>8</w:t>
              </w:r>
              <w:r w:rsidR="00F014DF" w:rsidRPr="00F014DF">
                <w:rPr>
                  <w:rFonts w:ascii="Times New Roman" w:eastAsia="Times New Roman" w:hAnsi="Times New Roman"/>
                  <w:color w:val="0462C1"/>
                  <w:sz w:val="24"/>
                  <w:szCs w:val="24"/>
                  <w:u w:val="single"/>
                </w:rPr>
                <w:t>g</w:t>
              </w:r>
            </w:hyperlink>
          </w:p>
        </w:tc>
      </w:tr>
      <w:tr w:rsidR="00F014DF" w:rsidRPr="00F014DF" w:rsidTr="00F014DF">
        <w:trPr>
          <w:trHeight w:val="265"/>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1243" w:right="1236"/>
              <w:contextualSpacing/>
              <w:jc w:val="center"/>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14-й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«Национальная</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кухня»</w:t>
            </w:r>
          </w:p>
        </w:tc>
      </w:tr>
      <w:tr w:rsidR="00F014DF" w:rsidRPr="00F014DF" w:rsidTr="00F014DF">
        <w:trPr>
          <w:trHeight w:val="1559"/>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Настольная</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игра</w:t>
            </w:r>
          </w:p>
          <w:p w:rsidR="00F014DF" w:rsidRPr="0055067B" w:rsidRDefault="00F014DF" w:rsidP="00F014DF">
            <w:pPr>
              <w:ind w:left="100" w:right="1080"/>
              <w:contextualSpacing/>
              <w:rPr>
                <w:rFonts w:ascii="Times New Roman" w:eastAsia="Times New Roman" w:hAnsi="Times New Roman"/>
                <w:sz w:val="24"/>
                <w:szCs w:val="24"/>
                <w:lang w:val="ru-RU"/>
              </w:rPr>
            </w:pPr>
            <w:r w:rsidRPr="0055067B">
              <w:rPr>
                <w:rFonts w:ascii="Times New Roman" w:eastAsia="Times New Roman" w:hAnsi="Times New Roman"/>
                <w:spacing w:val="-1"/>
                <w:sz w:val="24"/>
                <w:szCs w:val="24"/>
                <w:lang w:val="ru-RU"/>
              </w:rPr>
              <w:t>«Экспедиция</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вкусов»</w:t>
            </w:r>
          </w:p>
          <w:p w:rsidR="00F014DF" w:rsidRPr="0055067B" w:rsidRDefault="00F014DF" w:rsidP="00F014DF">
            <w:pPr>
              <w:ind w:left="100"/>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(уровень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отряда)</w:t>
            </w:r>
            <w:r w:rsidRPr="0055067B">
              <w:rPr>
                <w:rFonts w:ascii="Times New Roman" w:eastAsia="Times New Roman" w:hAnsi="Times New Roman"/>
                <w:b/>
                <w:i/>
                <w:sz w:val="24"/>
                <w:szCs w:val="24"/>
                <w:lang w:val="ru-RU"/>
              </w:rPr>
              <w:t xml:space="preserve"> Приложение</w:t>
            </w:r>
            <w:r w:rsidRPr="0055067B">
              <w:rPr>
                <w:rFonts w:ascii="Times New Roman" w:eastAsia="Times New Roman" w:hAnsi="Times New Roman"/>
                <w:b/>
                <w:i/>
                <w:spacing w:val="-4"/>
                <w:sz w:val="24"/>
                <w:szCs w:val="24"/>
                <w:lang w:val="ru-RU"/>
              </w:rPr>
              <w:t xml:space="preserve"> </w:t>
            </w:r>
            <w:r w:rsidRPr="0055067B">
              <w:rPr>
                <w:rFonts w:ascii="Times New Roman" w:eastAsia="Times New Roman" w:hAnsi="Times New Roman"/>
                <w:b/>
                <w:i/>
                <w:sz w:val="24"/>
                <w:szCs w:val="24"/>
                <w:lang w:val="ru-RU"/>
              </w:rPr>
              <w:t>17</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В рамках игры дети знакомятся с периодом правления</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 xml:space="preserve">первого российского императора – Петра </w:t>
            </w:r>
            <w:r w:rsidRPr="00F014DF">
              <w:rPr>
                <w:rFonts w:ascii="Times New Roman" w:eastAsia="Times New Roman" w:hAnsi="Times New Roman"/>
                <w:sz w:val="24"/>
                <w:szCs w:val="24"/>
              </w:rPr>
              <w:t>I</w:t>
            </w:r>
            <w:r w:rsidRPr="0055067B">
              <w:rPr>
                <w:rFonts w:ascii="Times New Roman" w:eastAsia="Times New Roman" w:hAnsi="Times New Roman"/>
                <w:sz w:val="24"/>
                <w:szCs w:val="24"/>
                <w:lang w:val="ru-RU"/>
              </w:rPr>
              <w:t>, а именно с</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теми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продуктами,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которые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он</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завёз</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Россию,</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разнообразием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современных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рецептов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из</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этих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продуктов. 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right="91"/>
              <w:contextualSpacing/>
              <w:jc w:val="both"/>
              <w:rPr>
                <w:rFonts w:ascii="Times New Roman" w:eastAsia="Times New Roman" w:hAnsi="Times New Roman"/>
                <w:sz w:val="24"/>
                <w:szCs w:val="24"/>
                <w:lang w:val="ru-RU"/>
              </w:rPr>
            </w:pPr>
            <w:hyperlink r:id="rId26"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/1</w:t>
              </w:r>
              <w:r w:rsidR="00F014DF" w:rsidRPr="00F014DF">
                <w:rPr>
                  <w:rFonts w:ascii="Times New Roman" w:eastAsia="Times New Roman" w:hAnsi="Times New Roman"/>
                  <w:color w:val="0462C1"/>
                  <w:sz w:val="24"/>
                  <w:szCs w:val="24"/>
                  <w:u w:val="single"/>
                </w:rPr>
                <w:t>a</w:t>
              </w:r>
              <w:r w:rsidR="00F014DF" w:rsidRPr="0055067B">
                <w:rPr>
                  <w:rFonts w:ascii="Times New Roman" w:eastAsia="Times New Roman" w:hAnsi="Times New Roman"/>
                  <w:color w:val="0462C1"/>
                  <w:sz w:val="24"/>
                  <w:szCs w:val="24"/>
                  <w:u w:val="single"/>
                  <w:lang w:val="ru-RU"/>
                </w:rPr>
                <w:t>6_</w:t>
              </w:r>
              <w:r w:rsidR="00F014DF" w:rsidRPr="00F014DF">
                <w:rPr>
                  <w:rFonts w:ascii="Times New Roman" w:eastAsia="Times New Roman" w:hAnsi="Times New Roman"/>
                  <w:color w:val="0462C1"/>
                  <w:sz w:val="24"/>
                  <w:szCs w:val="24"/>
                  <w:u w:val="single"/>
                </w:rPr>
                <w:t>I</w:t>
              </w:r>
              <w:r w:rsidR="00F014DF" w:rsidRPr="0055067B">
                <w:rPr>
                  <w:rFonts w:ascii="Times New Roman" w:eastAsia="Times New Roman" w:hAnsi="Times New Roman"/>
                  <w:color w:val="0462C1"/>
                  <w:sz w:val="24"/>
                  <w:szCs w:val="24"/>
                  <w:u w:val="single"/>
                  <w:lang w:val="ru-RU"/>
                </w:rPr>
                <w:t>2</w:t>
              </w:r>
              <w:proofErr w:type="spellStart"/>
              <w:r w:rsidR="00F014DF" w:rsidRPr="00F014DF">
                <w:rPr>
                  <w:rFonts w:ascii="Times New Roman" w:eastAsia="Times New Roman" w:hAnsi="Times New Roman"/>
                  <w:color w:val="0462C1"/>
                  <w:sz w:val="24"/>
                  <w:szCs w:val="24"/>
                  <w:u w:val="single"/>
                </w:rPr>
                <w:t>zFbSHMPw</w:t>
              </w:r>
              <w:proofErr w:type="spellEnd"/>
            </w:hyperlink>
          </w:p>
        </w:tc>
      </w:tr>
      <w:tr w:rsidR="00F014DF" w:rsidRPr="00F014DF" w:rsidTr="00F014DF">
        <w:trPr>
          <w:trHeight w:val="1686"/>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2" w:right="439"/>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lastRenderedPageBreak/>
              <w:t>Костюмированное</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кулинарное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шоу</w:t>
            </w:r>
          </w:p>
          <w:p w:rsidR="00F014DF" w:rsidRPr="0055067B" w:rsidRDefault="00F014DF" w:rsidP="00F014DF">
            <w:pPr>
              <w:ind w:left="102"/>
              <w:contextualSpacing/>
              <w:rPr>
                <w:rFonts w:ascii="Times New Roman" w:eastAsia="Times New Roman" w:hAnsi="Times New Roman"/>
                <w:b/>
                <w:i/>
                <w:sz w:val="24"/>
                <w:szCs w:val="24"/>
                <w:lang w:val="ru-RU"/>
              </w:rPr>
            </w:pPr>
            <w:r w:rsidRPr="0055067B">
              <w:rPr>
                <w:rFonts w:ascii="Times New Roman" w:eastAsia="Times New Roman" w:hAnsi="Times New Roman"/>
                <w:sz w:val="24"/>
                <w:szCs w:val="24"/>
                <w:lang w:val="ru-RU"/>
              </w:rPr>
              <w:t xml:space="preserve">«Шкатулка рецептов» </w:t>
            </w:r>
            <w:r w:rsidRPr="0055067B">
              <w:rPr>
                <w:rFonts w:ascii="Times New Roman" w:eastAsia="Times New Roman" w:hAnsi="Times New Roman"/>
                <w:i/>
                <w:sz w:val="24"/>
                <w:szCs w:val="24"/>
                <w:lang w:val="ru-RU"/>
              </w:rPr>
              <w:t>(уровень</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лагеря)</w:t>
            </w:r>
            <w:r w:rsidRPr="0055067B">
              <w:rPr>
                <w:rFonts w:ascii="Times New Roman" w:eastAsia="Times New Roman" w:hAnsi="Times New Roman"/>
                <w:b/>
                <w:i/>
                <w:sz w:val="24"/>
                <w:szCs w:val="24"/>
                <w:lang w:val="ru-RU"/>
              </w:rPr>
              <w:t xml:space="preserve"> </w:t>
            </w:r>
          </w:p>
          <w:p w:rsidR="00F014DF" w:rsidRPr="00F014DF" w:rsidRDefault="00F014DF" w:rsidP="00F014DF">
            <w:pPr>
              <w:ind w:left="102"/>
              <w:contextualSpacing/>
              <w:rPr>
                <w:rFonts w:ascii="Times New Roman" w:eastAsia="Times New Roman" w:hAnsi="Times New Roman"/>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18</w:t>
            </w:r>
          </w:p>
        </w:tc>
        <w:tc>
          <w:tcPr>
            <w:tcW w:w="6779" w:type="dxa"/>
            <w:tcBorders>
              <w:top w:val="single" w:sz="4" w:space="0" w:color="000000"/>
              <w:left w:val="single" w:sz="4" w:space="0" w:color="000000"/>
              <w:bottom w:val="nil"/>
              <w:right w:val="single" w:sz="4" w:space="0" w:color="000000"/>
            </w:tcBorders>
          </w:tcPr>
          <w:p w:rsidR="00F014DF" w:rsidRPr="0055067B" w:rsidRDefault="00F014DF" w:rsidP="00F014DF">
            <w:pPr>
              <w:ind w:left="97" w:right="96"/>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Предполагает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детей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национальной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кухней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народов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России/региона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Российской</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Федерации.</w:t>
            </w:r>
          </w:p>
          <w:p w:rsidR="00F014DF" w:rsidRPr="0055067B" w:rsidRDefault="00F014DF" w:rsidP="00F014DF">
            <w:pPr>
              <w:ind w:left="97"/>
              <w:contextualSpacing/>
              <w:rPr>
                <w:rFonts w:ascii="Times New Roman" w:eastAsia="Times New Roman" w:hAnsi="Times New Roman"/>
                <w:sz w:val="24"/>
                <w:szCs w:val="24"/>
                <w:lang w:val="ru-RU"/>
              </w:rPr>
            </w:pPr>
          </w:p>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27"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E</w:t>
              </w:r>
              <w:r w:rsidR="00F014DF" w:rsidRPr="0055067B">
                <w:rPr>
                  <w:rFonts w:ascii="Times New Roman" w:eastAsia="Times New Roman" w:hAnsi="Times New Roman"/>
                  <w:color w:val="0462C1"/>
                  <w:sz w:val="24"/>
                  <w:szCs w:val="24"/>
                  <w:u w:val="single"/>
                  <w:lang w:val="ru-RU"/>
                </w:rPr>
                <w:t>9</w:t>
              </w:r>
              <w:proofErr w:type="spellStart"/>
              <w:r w:rsidR="00F014DF" w:rsidRPr="00F014DF">
                <w:rPr>
                  <w:rFonts w:ascii="Times New Roman" w:eastAsia="Times New Roman" w:hAnsi="Times New Roman"/>
                  <w:color w:val="0462C1"/>
                  <w:sz w:val="24"/>
                  <w:szCs w:val="24"/>
                  <w:u w:val="single"/>
                </w:rPr>
                <w:t>wXi</w:t>
              </w:r>
              <w:proofErr w:type="spellEnd"/>
              <w:r w:rsidR="00F014DF" w:rsidRPr="0055067B">
                <w:rPr>
                  <w:rFonts w:ascii="Times New Roman" w:eastAsia="Times New Roman" w:hAnsi="Times New Roman"/>
                  <w:color w:val="0462C1"/>
                  <w:sz w:val="24"/>
                  <w:szCs w:val="24"/>
                  <w:u w:val="single"/>
                  <w:lang w:val="ru-RU"/>
                </w:rPr>
                <w:t>1</w:t>
              </w:r>
              <w:proofErr w:type="spellStart"/>
              <w:r w:rsidR="00F014DF" w:rsidRPr="00F014DF">
                <w:rPr>
                  <w:rFonts w:ascii="Times New Roman" w:eastAsia="Times New Roman" w:hAnsi="Times New Roman"/>
                  <w:color w:val="0462C1"/>
                  <w:sz w:val="24"/>
                  <w:szCs w:val="24"/>
                  <w:u w:val="single"/>
                </w:rPr>
                <w:t>fVKNYKMQ</w:t>
              </w:r>
              <w:proofErr w:type="spellEnd"/>
            </w:hyperlink>
          </w:p>
        </w:tc>
      </w:tr>
      <w:tr w:rsidR="00F014DF" w:rsidRPr="00F014DF" w:rsidTr="00F014DF">
        <w:trPr>
          <w:trHeight w:val="306"/>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266"/>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15-й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«Открытые</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тайны</w:t>
            </w:r>
            <w:r w:rsidRPr="0055067B">
              <w:rPr>
                <w:rFonts w:ascii="Times New Roman" w:eastAsia="Times New Roman" w:hAnsi="Times New Roman"/>
                <w:i/>
                <w:spacing w:val="-6"/>
                <w:sz w:val="24"/>
                <w:szCs w:val="24"/>
                <w:lang w:val="ru-RU"/>
              </w:rPr>
              <w:t xml:space="preserve"> </w:t>
            </w:r>
            <w:r w:rsidRPr="0055067B">
              <w:rPr>
                <w:rFonts w:ascii="Times New Roman" w:eastAsia="Times New Roman" w:hAnsi="Times New Roman"/>
                <w:i/>
                <w:sz w:val="24"/>
                <w:szCs w:val="24"/>
                <w:lang w:val="ru-RU"/>
              </w:rPr>
              <w:t>великой страны»</w:t>
            </w:r>
          </w:p>
        </w:tc>
      </w:tr>
      <w:tr w:rsidR="00F014DF" w:rsidRPr="00F014DF" w:rsidTr="00F014DF">
        <w:trPr>
          <w:trHeight w:val="1809"/>
        </w:trPr>
        <w:tc>
          <w:tcPr>
            <w:tcW w:w="2780" w:type="dxa"/>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Тематический</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час</w:t>
            </w:r>
          </w:p>
          <w:p w:rsidR="00F014DF" w:rsidRPr="0055067B" w:rsidRDefault="00F014DF" w:rsidP="00F014DF">
            <w:pPr>
              <w:ind w:left="100"/>
              <w:contextualSpacing/>
              <w:rPr>
                <w:rFonts w:ascii="Times New Roman" w:eastAsia="Times New Roman" w:hAnsi="Times New Roman"/>
                <w:i/>
                <w:sz w:val="24"/>
                <w:szCs w:val="24"/>
                <w:lang w:val="ru-RU"/>
              </w:rPr>
            </w:pPr>
            <w:r w:rsidRPr="0055067B">
              <w:rPr>
                <w:rFonts w:ascii="Times New Roman" w:eastAsia="Times New Roman" w:hAnsi="Times New Roman"/>
                <w:sz w:val="24"/>
                <w:szCs w:val="24"/>
                <w:lang w:val="ru-RU"/>
              </w:rPr>
              <w:t>«Открываем</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Россию»</w:t>
            </w:r>
            <w:r w:rsidRPr="0055067B">
              <w:rPr>
                <w:rFonts w:ascii="Times New Roman" w:eastAsia="Times New Roman" w:hAnsi="Times New Roman"/>
                <w:i/>
                <w:sz w:val="24"/>
                <w:szCs w:val="24"/>
                <w:lang w:val="ru-RU"/>
              </w:rPr>
              <w:t xml:space="preserve"> (уровень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отряда)</w:t>
            </w:r>
          </w:p>
          <w:p w:rsidR="00F014DF" w:rsidRPr="00F014DF" w:rsidRDefault="00F014DF" w:rsidP="00F014DF">
            <w:pPr>
              <w:ind w:left="100" w:right="76"/>
              <w:contextualSpacing/>
              <w:rPr>
                <w:rFonts w:ascii="Times New Roman" w:eastAsia="Times New Roman" w:hAnsi="Times New Roman"/>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19</w:t>
            </w:r>
          </w:p>
        </w:tc>
        <w:tc>
          <w:tcPr>
            <w:tcW w:w="6779" w:type="dxa"/>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Подведение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итогов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путешествия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неизвестной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стране.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Для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этого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ребята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собирают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все</w:t>
            </w:r>
            <w:r w:rsidRPr="0055067B">
              <w:rPr>
                <w:rFonts w:ascii="Times New Roman" w:eastAsia="Times New Roman" w:hAnsi="Times New Roman"/>
                <w:spacing w:val="70"/>
                <w:sz w:val="24"/>
                <w:szCs w:val="24"/>
                <w:lang w:val="ru-RU"/>
              </w:rPr>
              <w:t xml:space="preserve"> </w:t>
            </w:r>
            <w:r w:rsidRPr="0055067B">
              <w:rPr>
                <w:rFonts w:ascii="Times New Roman" w:eastAsia="Times New Roman" w:hAnsi="Times New Roman"/>
                <w:sz w:val="24"/>
                <w:szCs w:val="24"/>
                <w:lang w:val="ru-RU"/>
              </w:rPr>
              <w:t>элементы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карты неизвестной страны, вспоминают, о чём узнали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за 8 дней, и отгадывают название страны, по которой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они</w:t>
            </w:r>
            <w:r w:rsidRPr="0055067B">
              <w:rPr>
                <w:rFonts w:ascii="Times New Roman" w:eastAsia="Times New Roman" w:hAnsi="Times New Roman"/>
                <w:spacing w:val="14"/>
                <w:sz w:val="24"/>
                <w:szCs w:val="24"/>
                <w:lang w:val="ru-RU"/>
              </w:rPr>
              <w:t xml:space="preserve"> </w:t>
            </w:r>
            <w:r w:rsidRPr="0055067B">
              <w:rPr>
                <w:rFonts w:ascii="Times New Roman" w:eastAsia="Times New Roman" w:hAnsi="Times New Roman"/>
                <w:sz w:val="24"/>
                <w:szCs w:val="24"/>
                <w:lang w:val="ru-RU"/>
              </w:rPr>
              <w:t>путешествовали</w:t>
            </w:r>
            <w:r w:rsidRPr="0055067B">
              <w:rPr>
                <w:rFonts w:ascii="Times New Roman" w:eastAsia="Times New Roman" w:hAnsi="Times New Roman"/>
                <w:spacing w:val="14"/>
                <w:sz w:val="24"/>
                <w:szCs w:val="24"/>
                <w:lang w:val="ru-RU"/>
              </w:rPr>
              <w:t xml:space="preserve"> </w:t>
            </w:r>
            <w:r w:rsidRPr="0055067B">
              <w:rPr>
                <w:rFonts w:ascii="Times New Roman" w:eastAsia="Times New Roman" w:hAnsi="Times New Roman"/>
                <w:sz w:val="24"/>
                <w:szCs w:val="24"/>
                <w:lang w:val="ru-RU"/>
              </w:rPr>
              <w:t>(Россия).</w:t>
            </w:r>
            <w:r w:rsidRPr="0055067B">
              <w:rPr>
                <w:rFonts w:ascii="Times New Roman" w:eastAsia="Times New Roman" w:hAnsi="Times New Roman"/>
                <w:spacing w:val="13"/>
                <w:sz w:val="24"/>
                <w:szCs w:val="24"/>
                <w:lang w:val="ru-RU"/>
              </w:rPr>
              <w:t xml:space="preserve"> </w:t>
            </w:r>
            <w:r w:rsidRPr="0055067B">
              <w:rPr>
                <w:rFonts w:ascii="Times New Roman" w:eastAsia="Times New Roman" w:hAnsi="Times New Roman"/>
                <w:sz w:val="24"/>
                <w:szCs w:val="24"/>
                <w:lang w:val="ru-RU"/>
              </w:rPr>
              <w:t>Педагог</w:t>
            </w:r>
            <w:r w:rsidRPr="0055067B">
              <w:rPr>
                <w:rFonts w:ascii="Times New Roman" w:eastAsia="Times New Roman" w:hAnsi="Times New Roman"/>
                <w:spacing w:val="11"/>
                <w:sz w:val="24"/>
                <w:szCs w:val="24"/>
                <w:lang w:val="ru-RU"/>
              </w:rPr>
              <w:t xml:space="preserve"> </w:t>
            </w:r>
            <w:r w:rsidRPr="0055067B">
              <w:rPr>
                <w:rFonts w:ascii="Times New Roman" w:eastAsia="Times New Roman" w:hAnsi="Times New Roman"/>
                <w:sz w:val="24"/>
                <w:szCs w:val="24"/>
                <w:lang w:val="ru-RU"/>
              </w:rPr>
              <w:t>рассказывает</w:t>
            </w:r>
            <w:r w:rsidRPr="0055067B">
              <w:rPr>
                <w:rFonts w:ascii="Times New Roman" w:eastAsia="Times New Roman" w:hAnsi="Times New Roman"/>
                <w:spacing w:val="14"/>
                <w:sz w:val="24"/>
                <w:szCs w:val="24"/>
                <w:lang w:val="ru-RU"/>
              </w:rPr>
              <w:t xml:space="preserve"> </w:t>
            </w:r>
            <w:r w:rsidRPr="0055067B">
              <w:rPr>
                <w:rFonts w:ascii="Times New Roman" w:eastAsia="Times New Roman" w:hAnsi="Times New Roman"/>
                <w:sz w:val="24"/>
                <w:szCs w:val="24"/>
                <w:lang w:val="ru-RU"/>
              </w:rPr>
              <w:t>о Государственных</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символах</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нашей</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страны.</w:t>
            </w:r>
          </w:p>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right="96"/>
              <w:contextualSpacing/>
              <w:jc w:val="both"/>
              <w:rPr>
                <w:rFonts w:ascii="Times New Roman" w:eastAsia="Times New Roman" w:hAnsi="Times New Roman"/>
                <w:sz w:val="24"/>
                <w:szCs w:val="24"/>
                <w:lang w:val="ru-RU"/>
              </w:rPr>
            </w:pPr>
            <w:hyperlink r:id="rId28"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OOoIwLsOz</w:t>
              </w:r>
              <w:proofErr w:type="spellEnd"/>
              <w:r w:rsidR="00F014DF" w:rsidRPr="0055067B">
                <w:rPr>
                  <w:rFonts w:ascii="Times New Roman" w:eastAsia="Times New Roman" w:hAnsi="Times New Roman"/>
                  <w:color w:val="0462C1"/>
                  <w:sz w:val="24"/>
                  <w:szCs w:val="24"/>
                  <w:u w:val="single"/>
                  <w:lang w:val="ru-RU"/>
                </w:rPr>
                <w:t>2</w:t>
              </w:r>
              <w:proofErr w:type="spellStart"/>
              <w:r w:rsidR="00F014DF" w:rsidRPr="00F014DF">
                <w:rPr>
                  <w:rFonts w:ascii="Times New Roman" w:eastAsia="Times New Roman" w:hAnsi="Times New Roman"/>
                  <w:color w:val="0462C1"/>
                  <w:sz w:val="24"/>
                  <w:szCs w:val="24"/>
                  <w:u w:val="single"/>
                </w:rPr>
                <w:t>oUkw</w:t>
              </w:r>
              <w:proofErr w:type="spellEnd"/>
            </w:hyperlink>
          </w:p>
        </w:tc>
      </w:tr>
      <w:tr w:rsidR="00F014DF" w:rsidRPr="00F014DF" w:rsidTr="00F014DF">
        <w:trPr>
          <w:trHeight w:val="1184"/>
        </w:trPr>
        <w:tc>
          <w:tcPr>
            <w:tcW w:w="2780" w:type="dxa"/>
            <w:tcBorders>
              <w:top w:val="single" w:sz="4" w:space="0" w:color="000000"/>
              <w:left w:val="single" w:sz="4" w:space="0" w:color="000000"/>
              <w:bottom w:val="nil"/>
              <w:right w:val="single" w:sz="4" w:space="0" w:color="000000"/>
            </w:tcBorders>
            <w:hideMark/>
          </w:tcPr>
          <w:p w:rsidR="00F014DF" w:rsidRPr="00F014DF" w:rsidRDefault="00F014DF" w:rsidP="00F014DF">
            <w:pPr>
              <w:ind w:left="100"/>
              <w:contextualSpacing/>
              <w:rPr>
                <w:rFonts w:ascii="Times New Roman" w:eastAsia="Times New Roman" w:hAnsi="Times New Roman"/>
                <w:sz w:val="24"/>
                <w:szCs w:val="24"/>
              </w:rPr>
            </w:pPr>
            <w:proofErr w:type="spellStart"/>
            <w:r w:rsidRPr="00F014DF">
              <w:rPr>
                <w:rFonts w:ascii="Times New Roman" w:eastAsia="Times New Roman" w:hAnsi="Times New Roman"/>
                <w:sz w:val="24"/>
                <w:szCs w:val="24"/>
              </w:rPr>
              <w:t>Телемост</w:t>
            </w:r>
            <w:proofErr w:type="spellEnd"/>
          </w:p>
          <w:p w:rsidR="00F014DF" w:rsidRPr="00F014DF" w:rsidRDefault="00F014DF" w:rsidP="00F014DF">
            <w:pPr>
              <w:ind w:left="100" w:right="183"/>
              <w:contextualSpacing/>
              <w:rPr>
                <w:rFonts w:ascii="Times New Roman" w:eastAsia="Times New Roman" w:hAnsi="Times New Roman"/>
                <w:sz w:val="24"/>
                <w:szCs w:val="24"/>
              </w:rPr>
            </w:pPr>
            <w:r w:rsidRPr="00F014DF">
              <w:rPr>
                <w:rFonts w:ascii="Times New Roman" w:eastAsia="Times New Roman" w:hAnsi="Times New Roman"/>
                <w:sz w:val="24"/>
                <w:szCs w:val="24"/>
              </w:rPr>
              <w:t>«</w:t>
            </w:r>
            <w:proofErr w:type="spellStart"/>
            <w:r w:rsidRPr="00F014DF">
              <w:rPr>
                <w:rFonts w:ascii="Times New Roman" w:eastAsia="Times New Roman" w:hAnsi="Times New Roman"/>
                <w:sz w:val="24"/>
                <w:szCs w:val="24"/>
              </w:rPr>
              <w:t>Содружество</w:t>
            </w:r>
            <w:proofErr w:type="spellEnd"/>
            <w:r w:rsidRPr="00F014DF">
              <w:rPr>
                <w:rFonts w:ascii="Times New Roman" w:eastAsia="Times New Roman" w:hAnsi="Times New Roman"/>
                <w:sz w:val="24"/>
                <w:szCs w:val="24"/>
              </w:rPr>
              <w:t xml:space="preserve"> </w:t>
            </w:r>
            <w:proofErr w:type="spellStart"/>
            <w:r w:rsidRPr="00F014DF">
              <w:rPr>
                <w:rFonts w:ascii="Times New Roman" w:eastAsia="Times New Roman" w:hAnsi="Times New Roman"/>
                <w:sz w:val="24"/>
                <w:szCs w:val="24"/>
              </w:rPr>
              <w:t>орлят</w:t>
            </w:r>
            <w:proofErr w:type="spellEnd"/>
            <w:r w:rsidRPr="00F014DF">
              <w:rPr>
                <w:rFonts w:ascii="Times New Roman" w:eastAsia="Times New Roman" w:hAnsi="Times New Roman"/>
                <w:spacing w:val="-68"/>
                <w:sz w:val="24"/>
                <w:szCs w:val="24"/>
              </w:rPr>
              <w:t xml:space="preserve"> </w:t>
            </w:r>
            <w:proofErr w:type="spellStart"/>
            <w:r w:rsidRPr="00F014DF">
              <w:rPr>
                <w:rFonts w:ascii="Times New Roman" w:eastAsia="Times New Roman" w:hAnsi="Times New Roman"/>
                <w:sz w:val="24"/>
                <w:szCs w:val="24"/>
              </w:rPr>
              <w:t>России</w:t>
            </w:r>
            <w:proofErr w:type="spellEnd"/>
            <w:r w:rsidRPr="00F014DF">
              <w:rPr>
                <w:rFonts w:ascii="Times New Roman" w:eastAsia="Times New Roman" w:hAnsi="Times New Roman"/>
                <w:sz w:val="24"/>
                <w:szCs w:val="24"/>
              </w:rPr>
              <w:t>»</w:t>
            </w:r>
          </w:p>
        </w:tc>
        <w:tc>
          <w:tcPr>
            <w:tcW w:w="6779" w:type="dxa"/>
            <w:tcBorders>
              <w:top w:val="single" w:sz="4" w:space="0" w:color="000000"/>
              <w:left w:val="single" w:sz="4" w:space="0" w:color="000000"/>
              <w:bottom w:val="nil"/>
              <w:right w:val="single" w:sz="4" w:space="0" w:color="000000"/>
            </w:tcBorders>
            <w:hideMark/>
          </w:tcPr>
          <w:p w:rsidR="00F014DF" w:rsidRPr="00F014DF" w:rsidRDefault="00F014DF" w:rsidP="00F014DF">
            <w:pPr>
              <w:ind w:left="97" w:right="91"/>
              <w:contextualSpacing/>
              <w:jc w:val="both"/>
              <w:rPr>
                <w:rFonts w:ascii="Times New Roman" w:eastAsia="Times New Roman" w:hAnsi="Times New Roman"/>
                <w:sz w:val="24"/>
                <w:szCs w:val="24"/>
              </w:rPr>
            </w:pPr>
            <w:r w:rsidRPr="0055067B">
              <w:rPr>
                <w:rFonts w:ascii="Times New Roman" w:eastAsia="Times New Roman" w:hAnsi="Times New Roman"/>
                <w:sz w:val="24"/>
                <w:szCs w:val="24"/>
                <w:lang w:val="ru-RU"/>
              </w:rPr>
              <w:t>Онлайн-встреча с участниками смены «Содружество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орлят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разных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регионах.</w:t>
            </w:r>
            <w:r w:rsidRPr="0055067B">
              <w:rPr>
                <w:rFonts w:ascii="Times New Roman" w:eastAsia="Times New Roman" w:hAnsi="Times New Roman"/>
                <w:spacing w:val="1"/>
                <w:sz w:val="24"/>
                <w:szCs w:val="24"/>
                <w:lang w:val="ru-RU"/>
              </w:rPr>
              <w:t xml:space="preserve"> </w:t>
            </w:r>
            <w:proofErr w:type="spellStart"/>
            <w:r w:rsidRPr="00F014DF">
              <w:rPr>
                <w:rFonts w:ascii="Times New Roman" w:eastAsia="Times New Roman" w:hAnsi="Times New Roman"/>
                <w:sz w:val="24"/>
                <w:szCs w:val="24"/>
              </w:rPr>
              <w:t>Орлята</w:t>
            </w:r>
            <w:proofErr w:type="spellEnd"/>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делятся</w:t>
            </w:r>
            <w:proofErr w:type="spellEnd"/>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впечатлениями</w:t>
            </w:r>
            <w:proofErr w:type="spellEnd"/>
            <w:r w:rsidRPr="00F014DF">
              <w:rPr>
                <w:rFonts w:ascii="Times New Roman" w:eastAsia="Times New Roman" w:hAnsi="Times New Roman"/>
                <w:sz w:val="24"/>
                <w:szCs w:val="24"/>
              </w:rPr>
              <w:t>,</w:t>
            </w:r>
            <w:r w:rsidRPr="00F014DF">
              <w:rPr>
                <w:rFonts w:ascii="Times New Roman" w:eastAsia="Times New Roman" w:hAnsi="Times New Roman"/>
                <w:spacing w:val="-7"/>
                <w:sz w:val="24"/>
                <w:szCs w:val="24"/>
              </w:rPr>
              <w:t xml:space="preserve"> </w:t>
            </w:r>
            <w:proofErr w:type="spellStart"/>
            <w:r w:rsidRPr="00F014DF">
              <w:rPr>
                <w:rFonts w:ascii="Times New Roman" w:eastAsia="Times New Roman" w:hAnsi="Times New Roman"/>
                <w:sz w:val="24"/>
                <w:szCs w:val="24"/>
              </w:rPr>
              <w:t>общаются</w:t>
            </w:r>
            <w:proofErr w:type="spellEnd"/>
            <w:r w:rsidRPr="00F014DF">
              <w:rPr>
                <w:rFonts w:ascii="Times New Roman" w:eastAsia="Times New Roman" w:hAnsi="Times New Roman"/>
                <w:sz w:val="24"/>
                <w:szCs w:val="24"/>
              </w:rPr>
              <w:t>,</w:t>
            </w:r>
            <w:r w:rsidRPr="00F014DF">
              <w:rPr>
                <w:rFonts w:ascii="Times New Roman" w:eastAsia="Times New Roman" w:hAnsi="Times New Roman"/>
                <w:spacing w:val="-2"/>
                <w:sz w:val="24"/>
                <w:szCs w:val="24"/>
              </w:rPr>
              <w:t xml:space="preserve"> </w:t>
            </w:r>
            <w:proofErr w:type="spellStart"/>
            <w:r w:rsidRPr="00F014DF">
              <w:rPr>
                <w:rFonts w:ascii="Times New Roman" w:eastAsia="Times New Roman" w:hAnsi="Times New Roman"/>
                <w:sz w:val="24"/>
                <w:szCs w:val="24"/>
              </w:rPr>
              <w:t>танцуют</w:t>
            </w:r>
            <w:proofErr w:type="spellEnd"/>
            <w:r w:rsidRPr="00F014DF">
              <w:rPr>
                <w:rFonts w:ascii="Times New Roman" w:eastAsia="Times New Roman" w:hAnsi="Times New Roman"/>
                <w:spacing w:val="-3"/>
                <w:sz w:val="24"/>
                <w:szCs w:val="24"/>
              </w:rPr>
              <w:t xml:space="preserve"> </w:t>
            </w:r>
            <w:proofErr w:type="spellStart"/>
            <w:r w:rsidRPr="00F014DF">
              <w:rPr>
                <w:rFonts w:ascii="Times New Roman" w:eastAsia="Times New Roman" w:hAnsi="Times New Roman"/>
                <w:sz w:val="24"/>
                <w:szCs w:val="24"/>
              </w:rPr>
              <w:t>общий</w:t>
            </w:r>
            <w:proofErr w:type="spellEnd"/>
            <w:r w:rsidRPr="00F014DF">
              <w:rPr>
                <w:rFonts w:ascii="Times New Roman" w:eastAsia="Times New Roman" w:hAnsi="Times New Roman"/>
                <w:spacing w:val="-2"/>
                <w:sz w:val="24"/>
                <w:szCs w:val="24"/>
              </w:rPr>
              <w:t xml:space="preserve"> </w:t>
            </w:r>
            <w:proofErr w:type="spellStart"/>
            <w:r w:rsidRPr="00F014DF">
              <w:rPr>
                <w:rFonts w:ascii="Times New Roman" w:eastAsia="Times New Roman" w:hAnsi="Times New Roman"/>
                <w:sz w:val="24"/>
                <w:szCs w:val="24"/>
              </w:rPr>
              <w:t>флешмоб</w:t>
            </w:r>
            <w:proofErr w:type="spellEnd"/>
            <w:r w:rsidRPr="00F014DF">
              <w:rPr>
                <w:rFonts w:ascii="Times New Roman" w:eastAsia="Times New Roman" w:hAnsi="Times New Roman"/>
                <w:sz w:val="24"/>
                <w:szCs w:val="24"/>
              </w:rPr>
              <w:t>.</w:t>
            </w:r>
          </w:p>
        </w:tc>
      </w:tr>
      <w:tr w:rsidR="00F014DF" w:rsidRPr="00F014DF" w:rsidTr="00F014DF">
        <w:trPr>
          <w:trHeight w:val="560"/>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5"/>
                <w:sz w:val="24"/>
                <w:szCs w:val="24"/>
              </w:rPr>
              <w:t xml:space="preserve"> </w:t>
            </w:r>
            <w:proofErr w:type="spellStart"/>
            <w:r w:rsidRPr="00F014DF">
              <w:rPr>
                <w:rFonts w:ascii="Times New Roman" w:eastAsia="Times New Roman" w:hAnsi="Times New Roman"/>
                <w:i/>
                <w:sz w:val="24"/>
                <w:szCs w:val="24"/>
              </w:rPr>
              <w:t>лагеря</w:t>
            </w:r>
            <w:proofErr w:type="spellEnd"/>
            <w:r w:rsidRPr="00F014DF">
              <w:rPr>
                <w:rFonts w:ascii="Times New Roman" w:eastAsia="Times New Roman" w:hAnsi="Times New Roman"/>
                <w:i/>
                <w:sz w:val="24"/>
                <w:szCs w:val="24"/>
              </w:rPr>
              <w:t>)</w:t>
            </w:r>
          </w:p>
          <w:p w:rsidR="00F014DF" w:rsidRPr="00F014DF" w:rsidRDefault="00F014DF" w:rsidP="00F014DF">
            <w:pPr>
              <w:ind w:left="100"/>
              <w:contextualSpacing/>
              <w:rPr>
                <w:rFonts w:ascii="Times New Roman" w:eastAsia="Times New Roman" w:hAnsi="Times New Roman"/>
                <w:b/>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5"/>
                <w:sz w:val="24"/>
                <w:szCs w:val="24"/>
              </w:rPr>
              <w:t xml:space="preserve"> </w:t>
            </w:r>
            <w:r w:rsidRPr="00F014DF">
              <w:rPr>
                <w:rFonts w:ascii="Times New Roman" w:eastAsia="Times New Roman" w:hAnsi="Times New Roman"/>
                <w:b/>
                <w:i/>
                <w:sz w:val="24"/>
                <w:szCs w:val="24"/>
              </w:rPr>
              <w:t>20</w:t>
            </w: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29"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U</w:t>
              </w:r>
              <w:r w:rsidR="00F014DF" w:rsidRPr="0055067B">
                <w:rPr>
                  <w:rFonts w:ascii="Times New Roman" w:eastAsia="Times New Roman" w:hAnsi="Times New Roman"/>
                  <w:color w:val="0462C1"/>
                  <w:sz w:val="24"/>
                  <w:szCs w:val="24"/>
                  <w:u w:val="single"/>
                  <w:lang w:val="ru-RU"/>
                </w:rPr>
                <w:t>81-</w:t>
              </w:r>
              <w:proofErr w:type="spellStart"/>
              <w:r w:rsidR="00F014DF" w:rsidRPr="00F014DF">
                <w:rPr>
                  <w:rFonts w:ascii="Times New Roman" w:eastAsia="Times New Roman" w:hAnsi="Times New Roman"/>
                  <w:color w:val="0462C1"/>
                  <w:sz w:val="24"/>
                  <w:szCs w:val="24"/>
                  <w:u w:val="single"/>
                </w:rPr>
                <w:t>rYy</w:t>
              </w:r>
              <w:proofErr w:type="spellEnd"/>
              <w:r w:rsidR="00F014DF" w:rsidRPr="0055067B">
                <w:rPr>
                  <w:rFonts w:ascii="Times New Roman" w:eastAsia="Times New Roman" w:hAnsi="Times New Roman"/>
                  <w:color w:val="0462C1"/>
                  <w:sz w:val="24"/>
                  <w:szCs w:val="24"/>
                  <w:u w:val="single"/>
                  <w:lang w:val="ru-RU"/>
                </w:rPr>
                <w:t>0</w:t>
              </w:r>
              <w:proofErr w:type="spellStart"/>
              <w:r w:rsidR="00F014DF" w:rsidRPr="00F014DF">
                <w:rPr>
                  <w:rFonts w:ascii="Times New Roman" w:eastAsia="Times New Roman" w:hAnsi="Times New Roman"/>
                  <w:color w:val="0462C1"/>
                  <w:sz w:val="24"/>
                  <w:szCs w:val="24"/>
                  <w:u w:val="single"/>
                </w:rPr>
                <w:t>WQqkvQ</w:t>
              </w:r>
              <w:proofErr w:type="spellEnd"/>
            </w:hyperlink>
          </w:p>
        </w:tc>
      </w:tr>
      <w:tr w:rsidR="00F014DF" w:rsidRPr="00F014DF" w:rsidTr="00F014DF">
        <w:trPr>
          <w:trHeight w:val="1507"/>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right="224"/>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Праздничная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танцевальная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программа «В кругу</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друзей»</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5"/>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Направлена на эмоциональный подъём ребят в конце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путешествия.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время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танцевальной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программы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 xml:space="preserve">ребята исполняют выученный ими ранее </w:t>
            </w:r>
            <w:proofErr w:type="spellStart"/>
            <w:r w:rsidRPr="0055067B">
              <w:rPr>
                <w:rFonts w:ascii="Times New Roman" w:eastAsia="Times New Roman" w:hAnsi="Times New Roman"/>
                <w:sz w:val="24"/>
                <w:szCs w:val="24"/>
                <w:lang w:val="ru-RU"/>
              </w:rPr>
              <w:t>флешмоб</w:t>
            </w:r>
            <w:proofErr w:type="spellEnd"/>
            <w:r w:rsidRPr="0055067B">
              <w:rPr>
                <w:rFonts w:ascii="Times New Roman" w:eastAsia="Times New Roman" w:hAnsi="Times New Roman"/>
                <w:sz w:val="24"/>
                <w:szCs w:val="24"/>
                <w:lang w:val="ru-RU"/>
              </w:rPr>
              <w:t xml:space="preserve"> 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другие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танцы.</w:t>
            </w:r>
          </w:p>
        </w:tc>
      </w:tr>
      <w:tr w:rsidR="00F014DF" w:rsidRPr="00F014DF" w:rsidTr="00F014DF">
        <w:trPr>
          <w:trHeight w:val="620"/>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5"/>
                <w:sz w:val="24"/>
                <w:szCs w:val="24"/>
              </w:rPr>
              <w:t xml:space="preserve"> </w:t>
            </w:r>
            <w:proofErr w:type="spellStart"/>
            <w:r w:rsidRPr="00F014DF">
              <w:rPr>
                <w:rFonts w:ascii="Times New Roman" w:eastAsia="Times New Roman" w:hAnsi="Times New Roman"/>
                <w:i/>
                <w:sz w:val="24"/>
                <w:szCs w:val="24"/>
              </w:rPr>
              <w:t>лагеря</w:t>
            </w:r>
            <w:proofErr w:type="spellEnd"/>
            <w:r w:rsidRPr="00F014DF">
              <w:rPr>
                <w:rFonts w:ascii="Times New Roman" w:eastAsia="Times New Roman" w:hAnsi="Times New Roman"/>
                <w:i/>
                <w:sz w:val="24"/>
                <w:szCs w:val="24"/>
              </w:rPr>
              <w:t>)</w:t>
            </w:r>
          </w:p>
          <w:p w:rsidR="00F014DF" w:rsidRPr="00F014DF" w:rsidRDefault="00F014DF" w:rsidP="00F014DF">
            <w:pPr>
              <w:ind w:left="100"/>
              <w:contextualSpacing/>
              <w:rPr>
                <w:rFonts w:ascii="Times New Roman" w:eastAsia="Times New Roman" w:hAnsi="Times New Roman"/>
                <w:b/>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5"/>
                <w:sz w:val="24"/>
                <w:szCs w:val="24"/>
              </w:rPr>
              <w:t xml:space="preserve"> </w:t>
            </w:r>
            <w:r w:rsidRPr="00F014DF">
              <w:rPr>
                <w:rFonts w:ascii="Times New Roman" w:eastAsia="Times New Roman" w:hAnsi="Times New Roman"/>
                <w:b/>
                <w:i/>
                <w:sz w:val="24"/>
                <w:szCs w:val="24"/>
              </w:rPr>
              <w:t>21</w:t>
            </w: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30"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/7</w:t>
              </w:r>
              <w:proofErr w:type="spellStart"/>
              <w:r w:rsidR="00F014DF" w:rsidRPr="00F014DF">
                <w:rPr>
                  <w:rFonts w:ascii="Times New Roman" w:eastAsia="Times New Roman" w:hAnsi="Times New Roman"/>
                  <w:color w:val="0462C1"/>
                  <w:sz w:val="24"/>
                  <w:szCs w:val="24"/>
                  <w:u w:val="single"/>
                </w:rPr>
                <w:t>CGpICAtwuNTPg</w:t>
              </w:r>
              <w:proofErr w:type="spellEnd"/>
            </w:hyperlink>
          </w:p>
        </w:tc>
      </w:tr>
      <w:tr w:rsidR="00F014DF" w:rsidRPr="00F014DF" w:rsidTr="00F014DF">
        <w:trPr>
          <w:trHeight w:val="393"/>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1243" w:right="1233"/>
              <w:contextualSpacing/>
              <w:jc w:val="center"/>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16-й день</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«Я</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и</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моя</w:t>
            </w:r>
            <w:r w:rsidRPr="0055067B">
              <w:rPr>
                <w:rFonts w:ascii="Times New Roman" w:eastAsia="Times New Roman" w:hAnsi="Times New Roman"/>
                <w:i/>
                <w:spacing w:val="-1"/>
                <w:sz w:val="24"/>
                <w:szCs w:val="24"/>
                <w:lang w:val="ru-RU"/>
              </w:rPr>
              <w:t xml:space="preserve"> </w:t>
            </w:r>
            <w:proofErr w:type="spellStart"/>
            <w:r w:rsidRPr="0055067B">
              <w:rPr>
                <w:rFonts w:ascii="Times New Roman" w:eastAsia="Times New Roman" w:hAnsi="Times New Roman"/>
                <w:i/>
                <w:sz w:val="24"/>
                <w:szCs w:val="24"/>
                <w:lang w:val="ru-RU"/>
              </w:rPr>
              <w:t>семьЯ</w:t>
            </w:r>
            <w:proofErr w:type="spellEnd"/>
            <w:r w:rsidRPr="0055067B">
              <w:rPr>
                <w:rFonts w:ascii="Times New Roman" w:eastAsia="Times New Roman" w:hAnsi="Times New Roman"/>
                <w:i/>
                <w:sz w:val="24"/>
                <w:szCs w:val="24"/>
                <w:lang w:val="ru-RU"/>
              </w:rPr>
              <w:t>»</w:t>
            </w:r>
          </w:p>
        </w:tc>
      </w:tr>
      <w:tr w:rsidR="00F014DF" w:rsidRPr="00F014DF" w:rsidTr="00F014DF">
        <w:trPr>
          <w:trHeight w:val="1277"/>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right="89"/>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Творческая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мастерская «Подарок</w:t>
            </w:r>
            <w:r w:rsidRPr="0055067B">
              <w:rPr>
                <w:rFonts w:ascii="Times New Roman" w:eastAsia="Times New Roman" w:hAnsi="Times New Roman"/>
                <w:spacing w:val="-68"/>
                <w:sz w:val="24"/>
                <w:szCs w:val="24"/>
                <w:lang w:val="ru-RU"/>
              </w:rPr>
              <w:t xml:space="preserve"> </w:t>
            </w:r>
            <w:r w:rsidRPr="0055067B">
              <w:rPr>
                <w:rFonts w:ascii="Times New Roman" w:eastAsia="Times New Roman" w:hAnsi="Times New Roman"/>
                <w:sz w:val="24"/>
                <w:szCs w:val="24"/>
                <w:lang w:val="ru-RU"/>
              </w:rPr>
              <w:t>своей семье»</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4"/>
                <w:sz w:val="24"/>
                <w:szCs w:val="24"/>
              </w:rPr>
              <w:t xml:space="preserve"> </w:t>
            </w:r>
            <w:proofErr w:type="spellStart"/>
            <w:r w:rsidRPr="00F014DF">
              <w:rPr>
                <w:rFonts w:ascii="Times New Roman" w:eastAsia="Times New Roman" w:hAnsi="Times New Roman"/>
                <w:i/>
                <w:sz w:val="24"/>
                <w:szCs w:val="24"/>
              </w:rPr>
              <w:t>отряда</w:t>
            </w:r>
            <w:proofErr w:type="spellEnd"/>
            <w:r w:rsidRPr="00F014DF">
              <w:rPr>
                <w:rFonts w:ascii="Times New Roman" w:eastAsia="Times New Roman" w:hAnsi="Times New Roman"/>
                <w:i/>
                <w:sz w:val="24"/>
                <w:szCs w:val="24"/>
              </w:rPr>
              <w:t>)</w:t>
            </w:r>
            <w:r w:rsidRPr="00F014DF">
              <w:rPr>
                <w:rFonts w:ascii="Times New Roman" w:eastAsia="Times New Roman" w:hAnsi="Times New Roman"/>
                <w:b/>
                <w:i/>
                <w:sz w:val="24"/>
                <w:szCs w:val="24"/>
              </w:rPr>
              <w:t xml:space="preserve"> </w:t>
            </w: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22</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Создание</w:t>
            </w:r>
            <w:r w:rsidRPr="0055067B">
              <w:rPr>
                <w:rFonts w:ascii="Times New Roman" w:eastAsia="Times New Roman" w:hAnsi="Times New Roman"/>
                <w:spacing w:val="37"/>
                <w:sz w:val="24"/>
                <w:szCs w:val="24"/>
                <w:lang w:val="ru-RU"/>
              </w:rPr>
              <w:t xml:space="preserve"> </w:t>
            </w:r>
            <w:r w:rsidRPr="0055067B">
              <w:rPr>
                <w:rFonts w:ascii="Times New Roman" w:eastAsia="Times New Roman" w:hAnsi="Times New Roman"/>
                <w:sz w:val="24"/>
                <w:szCs w:val="24"/>
                <w:lang w:val="ru-RU"/>
              </w:rPr>
              <w:t>небольшого</w:t>
            </w:r>
            <w:r w:rsidRPr="0055067B">
              <w:rPr>
                <w:rFonts w:ascii="Times New Roman" w:eastAsia="Times New Roman" w:hAnsi="Times New Roman"/>
                <w:spacing w:val="36"/>
                <w:sz w:val="24"/>
                <w:szCs w:val="24"/>
                <w:lang w:val="ru-RU"/>
              </w:rPr>
              <w:t xml:space="preserve"> </w:t>
            </w:r>
            <w:r w:rsidRPr="0055067B">
              <w:rPr>
                <w:rFonts w:ascii="Times New Roman" w:eastAsia="Times New Roman" w:hAnsi="Times New Roman"/>
                <w:sz w:val="24"/>
                <w:szCs w:val="24"/>
                <w:lang w:val="ru-RU"/>
              </w:rPr>
              <w:t>подарка</w:t>
            </w:r>
            <w:r w:rsidRPr="0055067B">
              <w:rPr>
                <w:rFonts w:ascii="Times New Roman" w:eastAsia="Times New Roman" w:hAnsi="Times New Roman"/>
                <w:spacing w:val="42"/>
                <w:sz w:val="24"/>
                <w:szCs w:val="24"/>
                <w:lang w:val="ru-RU"/>
              </w:rPr>
              <w:t xml:space="preserve"> </w:t>
            </w:r>
            <w:r w:rsidRPr="0055067B">
              <w:rPr>
                <w:rFonts w:ascii="Times New Roman" w:eastAsia="Times New Roman" w:hAnsi="Times New Roman"/>
                <w:sz w:val="24"/>
                <w:szCs w:val="24"/>
                <w:lang w:val="ru-RU"/>
              </w:rPr>
              <w:t>своими</w:t>
            </w:r>
            <w:r w:rsidRPr="0055067B">
              <w:rPr>
                <w:rFonts w:ascii="Times New Roman" w:eastAsia="Times New Roman" w:hAnsi="Times New Roman"/>
                <w:spacing w:val="38"/>
                <w:sz w:val="24"/>
                <w:szCs w:val="24"/>
                <w:lang w:val="ru-RU"/>
              </w:rPr>
              <w:t xml:space="preserve"> </w:t>
            </w:r>
            <w:r w:rsidRPr="0055067B">
              <w:rPr>
                <w:rFonts w:ascii="Times New Roman" w:eastAsia="Times New Roman" w:hAnsi="Times New Roman"/>
                <w:sz w:val="24"/>
                <w:szCs w:val="24"/>
                <w:lang w:val="ru-RU"/>
              </w:rPr>
              <w:t>руками</w:t>
            </w:r>
            <w:r w:rsidRPr="0055067B">
              <w:rPr>
                <w:rFonts w:ascii="Times New Roman" w:eastAsia="Times New Roman" w:hAnsi="Times New Roman"/>
                <w:spacing w:val="38"/>
                <w:sz w:val="24"/>
                <w:szCs w:val="24"/>
                <w:lang w:val="ru-RU"/>
              </w:rPr>
              <w:t xml:space="preserve"> </w:t>
            </w:r>
            <w:r w:rsidRPr="0055067B">
              <w:rPr>
                <w:rFonts w:ascii="Times New Roman" w:eastAsia="Times New Roman" w:hAnsi="Times New Roman"/>
                <w:sz w:val="24"/>
                <w:szCs w:val="24"/>
                <w:lang w:val="ru-RU"/>
              </w:rPr>
              <w:t>для</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родных и</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близких.</w:t>
            </w:r>
          </w:p>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31"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N</w:t>
              </w:r>
              <w:r w:rsidR="00F014DF" w:rsidRPr="0055067B">
                <w:rPr>
                  <w:rFonts w:ascii="Times New Roman" w:eastAsia="Times New Roman" w:hAnsi="Times New Roman"/>
                  <w:color w:val="0462C1"/>
                  <w:sz w:val="24"/>
                  <w:szCs w:val="24"/>
                  <w:u w:val="single"/>
                  <w:lang w:val="ru-RU"/>
                </w:rPr>
                <w:t>8</w:t>
              </w:r>
              <w:proofErr w:type="spellStart"/>
              <w:r w:rsidR="00F014DF" w:rsidRPr="00F014DF">
                <w:rPr>
                  <w:rFonts w:ascii="Times New Roman" w:eastAsia="Times New Roman" w:hAnsi="Times New Roman"/>
                  <w:color w:val="0462C1"/>
                  <w:sz w:val="24"/>
                  <w:szCs w:val="24"/>
                  <w:u w:val="single"/>
                </w:rPr>
                <w:t>iAKpJ</w:t>
              </w:r>
              <w:proofErr w:type="spellEnd"/>
              <w:r w:rsidR="00F014DF" w:rsidRPr="0055067B">
                <w:rPr>
                  <w:rFonts w:ascii="Times New Roman" w:eastAsia="Times New Roman" w:hAnsi="Times New Roman"/>
                  <w:color w:val="0462C1"/>
                  <w:sz w:val="24"/>
                  <w:szCs w:val="24"/>
                  <w:u w:val="single"/>
                  <w:lang w:val="ru-RU"/>
                </w:rPr>
                <w:t>4</w:t>
              </w:r>
              <w:proofErr w:type="spellStart"/>
              <w:r w:rsidR="00F014DF" w:rsidRPr="00F014DF">
                <w:rPr>
                  <w:rFonts w:ascii="Times New Roman" w:eastAsia="Times New Roman" w:hAnsi="Times New Roman"/>
                  <w:color w:val="0462C1"/>
                  <w:sz w:val="24"/>
                  <w:szCs w:val="24"/>
                  <w:u w:val="single"/>
                </w:rPr>
                <w:t>SAAwjA</w:t>
              </w:r>
              <w:proofErr w:type="spellEnd"/>
            </w:hyperlink>
          </w:p>
        </w:tc>
      </w:tr>
      <w:tr w:rsidR="00F014DF" w:rsidRPr="00F014DF" w:rsidTr="00F014DF">
        <w:trPr>
          <w:trHeight w:val="860"/>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Гостиная</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династий</w:t>
            </w:r>
          </w:p>
          <w:p w:rsidR="00F014DF" w:rsidRPr="0055067B" w:rsidRDefault="00F014DF" w:rsidP="00F014DF">
            <w:pPr>
              <w:ind w:left="100" w:right="848"/>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«Ими гордится</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Россия»</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4"/>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Творческая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встреча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ребят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71"/>
                <w:sz w:val="24"/>
                <w:szCs w:val="24"/>
                <w:lang w:val="ru-RU"/>
              </w:rPr>
              <w:t xml:space="preserve"> </w:t>
            </w:r>
            <w:r w:rsidRPr="0055067B">
              <w:rPr>
                <w:rFonts w:ascii="Times New Roman" w:eastAsia="Times New Roman" w:hAnsi="Times New Roman"/>
                <w:sz w:val="24"/>
                <w:szCs w:val="24"/>
                <w:lang w:val="ru-RU"/>
              </w:rPr>
              <w:t>представителями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семейных династий (это могут быть учителя, врачи,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лесники,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др.).</w:t>
            </w:r>
          </w:p>
        </w:tc>
      </w:tr>
      <w:tr w:rsidR="00F014DF" w:rsidRPr="00F014DF" w:rsidTr="00F014DF">
        <w:trPr>
          <w:trHeight w:val="718"/>
        </w:trPr>
        <w:tc>
          <w:tcPr>
            <w:tcW w:w="2780" w:type="dxa"/>
            <w:tcBorders>
              <w:top w:val="nil"/>
              <w:left w:val="single" w:sz="4" w:space="0" w:color="000000"/>
              <w:bottom w:val="nil"/>
              <w:right w:val="single" w:sz="4" w:space="0" w:color="000000"/>
            </w:tcBorders>
            <w:hideMark/>
          </w:tcPr>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1"/>
                <w:sz w:val="24"/>
                <w:szCs w:val="24"/>
              </w:rPr>
              <w:t xml:space="preserve"> </w:t>
            </w:r>
            <w:proofErr w:type="spellStart"/>
            <w:r w:rsidRPr="00F014DF">
              <w:rPr>
                <w:rFonts w:ascii="Times New Roman" w:eastAsia="Times New Roman" w:hAnsi="Times New Roman"/>
                <w:i/>
                <w:sz w:val="24"/>
                <w:szCs w:val="24"/>
              </w:rPr>
              <w:t>отряда</w:t>
            </w:r>
            <w:proofErr w:type="spellEnd"/>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лагеря</w:t>
            </w:r>
            <w:proofErr w:type="spellEnd"/>
            <w:r w:rsidRPr="00F014DF">
              <w:rPr>
                <w:rFonts w:ascii="Times New Roman" w:eastAsia="Times New Roman" w:hAnsi="Times New Roman"/>
                <w:i/>
                <w:sz w:val="24"/>
                <w:szCs w:val="24"/>
              </w:rPr>
              <w:t>)</w:t>
            </w:r>
            <w:r w:rsidRPr="00F014DF">
              <w:rPr>
                <w:rFonts w:ascii="Times New Roman" w:eastAsia="Times New Roman" w:hAnsi="Times New Roman"/>
                <w:b/>
                <w:i/>
                <w:sz w:val="24"/>
                <w:szCs w:val="24"/>
              </w:rPr>
              <w:t xml:space="preserve"> </w:t>
            </w: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23</w:t>
            </w:r>
          </w:p>
        </w:tc>
        <w:tc>
          <w:tcPr>
            <w:tcW w:w="6779" w:type="dxa"/>
            <w:tcBorders>
              <w:top w:val="nil"/>
              <w:left w:val="single" w:sz="4" w:space="0" w:color="000000"/>
              <w:bottom w:val="nil"/>
              <w:right w:val="single" w:sz="4" w:space="0" w:color="000000"/>
            </w:tcBorders>
            <w:hideMark/>
          </w:tcPr>
          <w:p w:rsidR="00F014DF" w:rsidRPr="0055067B" w:rsidRDefault="00F014DF" w:rsidP="00F014DF">
            <w:pPr>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32"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IyFOAoeXmXHh</w:t>
              </w:r>
              <w:proofErr w:type="spellEnd"/>
              <w:r w:rsidR="00F014DF" w:rsidRPr="0055067B">
                <w:rPr>
                  <w:rFonts w:ascii="Times New Roman" w:eastAsia="Times New Roman" w:hAnsi="Times New Roman"/>
                  <w:color w:val="0462C1"/>
                  <w:sz w:val="24"/>
                  <w:szCs w:val="24"/>
                  <w:u w:val="single"/>
                  <w:lang w:val="ru-RU"/>
                </w:rPr>
                <w:t>1</w:t>
              </w:r>
              <w:r w:rsidR="00F014DF" w:rsidRPr="00F014DF">
                <w:rPr>
                  <w:rFonts w:ascii="Times New Roman" w:eastAsia="Times New Roman" w:hAnsi="Times New Roman"/>
                  <w:color w:val="0462C1"/>
                  <w:sz w:val="24"/>
                  <w:szCs w:val="24"/>
                  <w:u w:val="single"/>
                </w:rPr>
                <w:t>w</w:t>
              </w:r>
            </w:hyperlink>
          </w:p>
        </w:tc>
      </w:tr>
      <w:tr w:rsidR="00F014DF" w:rsidRPr="00F014DF" w:rsidTr="00F014DF">
        <w:trPr>
          <w:trHeight w:val="259"/>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1241" w:right="1236"/>
              <w:contextualSpacing/>
              <w:jc w:val="center"/>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17-й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«Я</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и</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 xml:space="preserve">мои </w:t>
            </w:r>
            <w:proofErr w:type="spellStart"/>
            <w:r w:rsidRPr="0055067B">
              <w:rPr>
                <w:rFonts w:ascii="Times New Roman" w:eastAsia="Times New Roman" w:hAnsi="Times New Roman"/>
                <w:i/>
                <w:sz w:val="24"/>
                <w:szCs w:val="24"/>
                <w:lang w:val="ru-RU"/>
              </w:rPr>
              <w:t>друзьЯ</w:t>
            </w:r>
            <w:proofErr w:type="spellEnd"/>
            <w:r w:rsidRPr="0055067B">
              <w:rPr>
                <w:rFonts w:ascii="Times New Roman" w:eastAsia="Times New Roman" w:hAnsi="Times New Roman"/>
                <w:i/>
                <w:sz w:val="24"/>
                <w:szCs w:val="24"/>
                <w:lang w:val="ru-RU"/>
              </w:rPr>
              <w:t>»</w:t>
            </w:r>
          </w:p>
        </w:tc>
      </w:tr>
      <w:tr w:rsidR="00F014DF" w:rsidRPr="00F014DF" w:rsidTr="00F014DF">
        <w:trPr>
          <w:trHeight w:val="1701"/>
        </w:trPr>
        <w:tc>
          <w:tcPr>
            <w:tcW w:w="2780" w:type="dxa"/>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100" w:right="27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Большая командная</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игра «</w:t>
            </w:r>
            <w:proofErr w:type="spellStart"/>
            <w:r w:rsidRPr="0055067B">
              <w:rPr>
                <w:rFonts w:ascii="Times New Roman" w:eastAsia="Times New Roman" w:hAnsi="Times New Roman"/>
                <w:sz w:val="24"/>
                <w:szCs w:val="24"/>
                <w:lang w:val="ru-RU"/>
              </w:rPr>
              <w:t>Физкуль</w:t>
            </w:r>
            <w:proofErr w:type="gramStart"/>
            <w:r w:rsidRPr="0055067B">
              <w:rPr>
                <w:rFonts w:ascii="Times New Roman" w:eastAsia="Times New Roman" w:hAnsi="Times New Roman"/>
                <w:sz w:val="24"/>
                <w:szCs w:val="24"/>
                <w:lang w:val="ru-RU"/>
              </w:rPr>
              <w:t>т</w:t>
            </w:r>
            <w:proofErr w:type="spellEnd"/>
            <w:r w:rsidRPr="0055067B">
              <w:rPr>
                <w:rFonts w:ascii="Times New Roman" w:eastAsia="Times New Roman" w:hAnsi="Times New Roman"/>
                <w:sz w:val="24"/>
                <w:szCs w:val="24"/>
                <w:lang w:val="ru-RU"/>
              </w:rPr>
              <w:t>-</w:t>
            </w:r>
            <w:proofErr w:type="gramEnd"/>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УРА!»</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5"/>
                <w:sz w:val="24"/>
                <w:szCs w:val="24"/>
              </w:rPr>
              <w:t xml:space="preserve"> </w:t>
            </w:r>
            <w:proofErr w:type="spellStart"/>
            <w:r w:rsidRPr="00F014DF">
              <w:rPr>
                <w:rFonts w:ascii="Times New Roman" w:eastAsia="Times New Roman" w:hAnsi="Times New Roman"/>
                <w:i/>
                <w:sz w:val="24"/>
                <w:szCs w:val="24"/>
              </w:rPr>
              <w:t>лагеря</w:t>
            </w:r>
            <w:proofErr w:type="spellEnd"/>
            <w:r w:rsidRPr="00F014DF">
              <w:rPr>
                <w:rFonts w:ascii="Times New Roman" w:eastAsia="Times New Roman" w:hAnsi="Times New Roman"/>
                <w:i/>
                <w:sz w:val="24"/>
                <w:szCs w:val="24"/>
              </w:rPr>
              <w:t>)</w:t>
            </w:r>
          </w:p>
          <w:p w:rsidR="00F014DF" w:rsidRPr="00F014DF" w:rsidRDefault="00F014DF" w:rsidP="00F014DF">
            <w:pPr>
              <w:ind w:left="100"/>
              <w:contextualSpacing/>
              <w:rPr>
                <w:rFonts w:ascii="Times New Roman" w:eastAsia="Times New Roman" w:hAnsi="Times New Roman"/>
                <w:b/>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5"/>
                <w:sz w:val="24"/>
                <w:szCs w:val="24"/>
              </w:rPr>
              <w:t xml:space="preserve"> </w:t>
            </w:r>
            <w:r w:rsidRPr="00F014DF">
              <w:rPr>
                <w:rFonts w:ascii="Times New Roman" w:eastAsia="Times New Roman" w:hAnsi="Times New Roman"/>
                <w:b/>
                <w:i/>
                <w:sz w:val="24"/>
                <w:szCs w:val="24"/>
              </w:rPr>
              <w:t>24</w:t>
            </w:r>
          </w:p>
        </w:tc>
        <w:tc>
          <w:tcPr>
            <w:tcW w:w="6779" w:type="dxa"/>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97" w:right="91"/>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Прохождение коллективом отряда-класса спортивных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испытаний,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где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они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могут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показать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себя</w:t>
            </w:r>
            <w:r w:rsidRPr="0055067B">
              <w:rPr>
                <w:rFonts w:ascii="Times New Roman" w:eastAsia="Times New Roman" w:hAnsi="Times New Roman"/>
                <w:spacing w:val="71"/>
                <w:sz w:val="24"/>
                <w:szCs w:val="24"/>
                <w:lang w:val="ru-RU"/>
              </w:rPr>
              <w:t xml:space="preserve"> </w:t>
            </w:r>
            <w:r w:rsidRPr="0055067B">
              <w:rPr>
                <w:rFonts w:ascii="Times New Roman" w:eastAsia="Times New Roman" w:hAnsi="Times New Roman"/>
                <w:sz w:val="24"/>
                <w:szCs w:val="24"/>
                <w:lang w:val="ru-RU"/>
              </w:rPr>
              <w:t>как</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настоящая команда, которая уважает и поддерживает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каждого.</w:t>
            </w:r>
          </w:p>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33"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N</w:t>
              </w:r>
              <w:r w:rsidR="00F014DF" w:rsidRPr="0055067B">
                <w:rPr>
                  <w:rFonts w:ascii="Times New Roman" w:eastAsia="Times New Roman" w:hAnsi="Times New Roman"/>
                  <w:color w:val="0462C1"/>
                  <w:sz w:val="24"/>
                  <w:szCs w:val="24"/>
                  <w:u w:val="single"/>
                  <w:lang w:val="ru-RU"/>
                </w:rPr>
                <w:t>_</w:t>
              </w:r>
              <w:proofErr w:type="spellStart"/>
              <w:r w:rsidR="00F014DF" w:rsidRPr="00F014DF">
                <w:rPr>
                  <w:rFonts w:ascii="Times New Roman" w:eastAsia="Times New Roman" w:hAnsi="Times New Roman"/>
                  <w:color w:val="0462C1"/>
                  <w:sz w:val="24"/>
                  <w:szCs w:val="24"/>
                  <w:u w:val="single"/>
                </w:rPr>
                <w:t>GiNW</w:t>
              </w:r>
              <w:proofErr w:type="spellEnd"/>
              <w:r w:rsidR="00F014DF" w:rsidRPr="0055067B">
                <w:rPr>
                  <w:rFonts w:ascii="Times New Roman" w:eastAsia="Times New Roman" w:hAnsi="Times New Roman"/>
                  <w:color w:val="0462C1"/>
                  <w:sz w:val="24"/>
                  <w:szCs w:val="24"/>
                  <w:u w:val="single"/>
                  <w:lang w:val="ru-RU"/>
                </w:rPr>
                <w:t>3</w:t>
              </w:r>
              <w:proofErr w:type="spellStart"/>
              <w:r w:rsidR="00F014DF" w:rsidRPr="00F014DF">
                <w:rPr>
                  <w:rFonts w:ascii="Times New Roman" w:eastAsia="Times New Roman" w:hAnsi="Times New Roman"/>
                  <w:color w:val="0462C1"/>
                  <w:sz w:val="24"/>
                  <w:szCs w:val="24"/>
                  <w:u w:val="single"/>
                </w:rPr>
                <w:t>VpH</w:t>
              </w:r>
              <w:proofErr w:type="spellEnd"/>
              <w:r w:rsidR="00F014DF" w:rsidRPr="0055067B">
                <w:rPr>
                  <w:rFonts w:ascii="Times New Roman" w:eastAsia="Times New Roman" w:hAnsi="Times New Roman"/>
                  <w:color w:val="0462C1"/>
                  <w:sz w:val="24"/>
                  <w:szCs w:val="24"/>
                  <w:u w:val="single"/>
                  <w:lang w:val="ru-RU"/>
                </w:rPr>
                <w:t>92</w:t>
              </w:r>
              <w:proofErr w:type="spellStart"/>
              <w:r w:rsidR="00F014DF" w:rsidRPr="00F014DF">
                <w:rPr>
                  <w:rFonts w:ascii="Times New Roman" w:eastAsia="Times New Roman" w:hAnsi="Times New Roman"/>
                  <w:color w:val="0462C1"/>
                  <w:sz w:val="24"/>
                  <w:szCs w:val="24"/>
                  <w:u w:val="single"/>
                </w:rPr>
                <w:t>dQ</w:t>
              </w:r>
              <w:proofErr w:type="spellEnd"/>
            </w:hyperlink>
          </w:p>
        </w:tc>
      </w:tr>
      <w:tr w:rsidR="00F014DF" w:rsidRPr="00F014DF" w:rsidTr="00F014DF">
        <w:trPr>
          <w:trHeight w:val="3383"/>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right="139"/>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lastRenderedPageBreak/>
              <w:t>Время отрядного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творчества и общий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сбор участников «От</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идеи –</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к делу!»</w:t>
            </w:r>
          </w:p>
          <w:p w:rsidR="00F014DF" w:rsidRPr="0055067B" w:rsidRDefault="00F014DF" w:rsidP="00F014DF">
            <w:pPr>
              <w:ind w:left="100" w:right="466"/>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(уровень отряда и</w:t>
            </w:r>
            <w:r w:rsidRPr="0055067B">
              <w:rPr>
                <w:rFonts w:ascii="Times New Roman" w:eastAsia="Times New Roman" w:hAnsi="Times New Roman"/>
                <w:i/>
                <w:spacing w:val="-67"/>
                <w:sz w:val="24"/>
                <w:szCs w:val="24"/>
                <w:lang w:val="ru-RU"/>
              </w:rPr>
              <w:t xml:space="preserve"> </w:t>
            </w:r>
            <w:r w:rsidRPr="0055067B">
              <w:rPr>
                <w:rFonts w:ascii="Times New Roman" w:eastAsia="Times New Roman" w:hAnsi="Times New Roman"/>
                <w:i/>
                <w:sz w:val="24"/>
                <w:szCs w:val="24"/>
                <w:lang w:val="ru-RU"/>
              </w:rPr>
              <w:t>лагеря)</w:t>
            </w:r>
          </w:p>
          <w:p w:rsidR="00F014DF" w:rsidRPr="0055067B" w:rsidRDefault="00F014DF" w:rsidP="00F014DF">
            <w:pPr>
              <w:ind w:left="100"/>
              <w:contextualSpacing/>
              <w:rPr>
                <w:rFonts w:ascii="Times New Roman" w:eastAsia="Times New Roman" w:hAnsi="Times New Roman"/>
                <w:b/>
                <w:i/>
                <w:sz w:val="24"/>
                <w:szCs w:val="24"/>
                <w:lang w:val="ru-RU"/>
              </w:rPr>
            </w:pPr>
            <w:r w:rsidRPr="0055067B">
              <w:rPr>
                <w:rFonts w:ascii="Times New Roman" w:eastAsia="Times New Roman" w:hAnsi="Times New Roman"/>
                <w:b/>
                <w:i/>
                <w:sz w:val="24"/>
                <w:szCs w:val="24"/>
                <w:lang w:val="ru-RU"/>
              </w:rPr>
              <w:t>Приложение</w:t>
            </w:r>
            <w:r w:rsidRPr="0055067B">
              <w:rPr>
                <w:rFonts w:ascii="Times New Roman" w:eastAsia="Times New Roman" w:hAnsi="Times New Roman"/>
                <w:b/>
                <w:i/>
                <w:spacing w:val="-4"/>
                <w:sz w:val="24"/>
                <w:szCs w:val="24"/>
                <w:lang w:val="ru-RU"/>
              </w:rPr>
              <w:t xml:space="preserve"> </w:t>
            </w:r>
            <w:r w:rsidRPr="0055067B">
              <w:rPr>
                <w:rFonts w:ascii="Times New Roman" w:eastAsia="Times New Roman" w:hAnsi="Times New Roman"/>
                <w:b/>
                <w:i/>
                <w:sz w:val="24"/>
                <w:szCs w:val="24"/>
                <w:lang w:val="ru-RU"/>
              </w:rPr>
              <w:t>25</w:t>
            </w:r>
          </w:p>
        </w:tc>
        <w:tc>
          <w:tcPr>
            <w:tcW w:w="6779" w:type="dxa"/>
            <w:tcBorders>
              <w:top w:val="single" w:sz="4" w:space="0" w:color="000000"/>
              <w:left w:val="single" w:sz="4" w:space="0" w:color="000000"/>
              <w:bottom w:val="nil"/>
              <w:right w:val="single" w:sz="4" w:space="0" w:color="000000"/>
            </w:tcBorders>
            <w:hideMark/>
          </w:tcPr>
          <w:p w:rsidR="00F014DF" w:rsidRPr="00F014DF" w:rsidRDefault="00F014DF" w:rsidP="00F014DF">
            <w:pPr>
              <w:ind w:left="97" w:right="91"/>
              <w:contextualSpacing/>
              <w:jc w:val="both"/>
              <w:rPr>
                <w:rFonts w:ascii="Times New Roman" w:eastAsia="Times New Roman" w:hAnsi="Times New Roman"/>
                <w:sz w:val="24"/>
                <w:szCs w:val="24"/>
              </w:rPr>
            </w:pPr>
            <w:r w:rsidRPr="0055067B">
              <w:rPr>
                <w:rFonts w:ascii="Times New Roman" w:eastAsia="Times New Roman" w:hAnsi="Times New Roman"/>
                <w:sz w:val="24"/>
                <w:szCs w:val="24"/>
                <w:lang w:val="ru-RU"/>
              </w:rPr>
              <w:t>Основная деятельность времени отрядного творчества</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заключается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том,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чтобы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увлечь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участников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перспективой создания интересного и полезного дела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выработать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совместно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ними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идеи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праздника.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завершение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выбираются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представители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отряда,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которые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общем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сборе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представляют</w:t>
            </w:r>
            <w:r w:rsidRPr="0055067B">
              <w:rPr>
                <w:rFonts w:ascii="Times New Roman" w:eastAsia="Times New Roman" w:hAnsi="Times New Roman"/>
                <w:spacing w:val="71"/>
                <w:sz w:val="24"/>
                <w:szCs w:val="24"/>
                <w:lang w:val="ru-RU"/>
              </w:rPr>
              <w:t xml:space="preserve"> </w:t>
            </w:r>
            <w:r w:rsidRPr="0055067B">
              <w:rPr>
                <w:rFonts w:ascii="Times New Roman" w:eastAsia="Times New Roman" w:hAnsi="Times New Roman"/>
                <w:sz w:val="24"/>
                <w:szCs w:val="24"/>
                <w:lang w:val="ru-RU"/>
              </w:rPr>
              <w:t>отрядные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идеи, выработанные во время отрядного творчества.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Совместным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решением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определяется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общая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идея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праздника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составляется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план</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её</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реализации.</w:t>
            </w:r>
            <w:r w:rsidRPr="0055067B">
              <w:rPr>
                <w:rFonts w:ascii="Times New Roman" w:eastAsia="Times New Roman" w:hAnsi="Times New Roman"/>
                <w:spacing w:val="1"/>
                <w:sz w:val="24"/>
                <w:szCs w:val="24"/>
                <w:lang w:val="ru-RU"/>
              </w:rPr>
              <w:t xml:space="preserve"> </w:t>
            </w:r>
            <w:proofErr w:type="spellStart"/>
            <w:r w:rsidRPr="00F014DF">
              <w:rPr>
                <w:rFonts w:ascii="Times New Roman" w:eastAsia="Times New Roman" w:hAnsi="Times New Roman"/>
                <w:sz w:val="24"/>
                <w:szCs w:val="24"/>
              </w:rPr>
              <w:t>Каждый</w:t>
            </w:r>
            <w:proofErr w:type="spellEnd"/>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отряд</w:t>
            </w:r>
            <w:proofErr w:type="spellEnd"/>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получает</w:t>
            </w:r>
            <w:proofErr w:type="spellEnd"/>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поручение</w:t>
            </w:r>
            <w:proofErr w:type="spellEnd"/>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по</w:t>
            </w:r>
            <w:proofErr w:type="spellEnd"/>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подготовке</w:t>
            </w:r>
            <w:proofErr w:type="spellEnd"/>
            <w:r w:rsidRPr="00F014DF">
              <w:rPr>
                <w:rFonts w:ascii="Times New Roman" w:eastAsia="Times New Roman" w:hAnsi="Times New Roman"/>
                <w:spacing w:val="1"/>
                <w:sz w:val="24"/>
                <w:szCs w:val="24"/>
              </w:rPr>
              <w:t xml:space="preserve"> </w:t>
            </w:r>
            <w:proofErr w:type="spellStart"/>
            <w:r w:rsidRPr="00F014DF">
              <w:rPr>
                <w:rFonts w:ascii="Times New Roman" w:eastAsia="Times New Roman" w:hAnsi="Times New Roman"/>
                <w:sz w:val="24"/>
                <w:szCs w:val="24"/>
              </w:rPr>
              <w:t>праздника</w:t>
            </w:r>
            <w:proofErr w:type="spellEnd"/>
            <w:r w:rsidRPr="00F014DF">
              <w:rPr>
                <w:rFonts w:ascii="Times New Roman" w:eastAsia="Times New Roman" w:hAnsi="Times New Roman"/>
                <w:sz w:val="24"/>
                <w:szCs w:val="24"/>
              </w:rPr>
              <w:t>.</w:t>
            </w:r>
          </w:p>
        </w:tc>
      </w:tr>
      <w:tr w:rsidR="00F014DF" w:rsidRPr="00F014DF" w:rsidTr="00F014DF">
        <w:trPr>
          <w:trHeight w:val="57"/>
        </w:trPr>
        <w:tc>
          <w:tcPr>
            <w:tcW w:w="2780" w:type="dxa"/>
            <w:tcBorders>
              <w:top w:val="nil"/>
              <w:left w:val="single" w:sz="4" w:space="0" w:color="000000"/>
              <w:bottom w:val="single" w:sz="4" w:space="0" w:color="000000"/>
              <w:right w:val="single" w:sz="4" w:space="0" w:color="000000"/>
            </w:tcBorders>
          </w:tcPr>
          <w:p w:rsidR="00F014DF" w:rsidRPr="00F014DF" w:rsidRDefault="00F014DF" w:rsidP="00F014DF">
            <w:pPr>
              <w:contextualSpacing/>
              <w:rPr>
                <w:rFonts w:ascii="Times New Roman" w:eastAsia="Times New Roman" w:hAnsi="Times New Roman"/>
                <w:sz w:val="24"/>
                <w:szCs w:val="24"/>
              </w:rPr>
            </w:pP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F014DF">
            <w:pPr>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34"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/_</w:t>
              </w:r>
              <w:proofErr w:type="spellStart"/>
              <w:r w:rsidR="00F014DF" w:rsidRPr="00F014DF">
                <w:rPr>
                  <w:rFonts w:ascii="Times New Roman" w:eastAsia="Times New Roman" w:hAnsi="Times New Roman"/>
                  <w:color w:val="0462C1"/>
                  <w:sz w:val="24"/>
                  <w:szCs w:val="24"/>
                  <w:u w:val="single"/>
                </w:rPr>
                <w:t>QLltTbgcRgBpA</w:t>
              </w:r>
              <w:proofErr w:type="spellEnd"/>
            </w:hyperlink>
          </w:p>
        </w:tc>
      </w:tr>
    </w:tbl>
    <w:p w:rsidR="00F014DF" w:rsidRPr="00F014DF" w:rsidRDefault="00F014DF" w:rsidP="00F014DF">
      <w:pPr>
        <w:widowControl w:val="0"/>
        <w:autoSpaceDE w:val="0"/>
        <w:autoSpaceDN w:val="0"/>
        <w:spacing w:after="0" w:line="240" w:lineRule="auto"/>
        <w:rPr>
          <w:rFonts w:ascii="Times New Roman" w:eastAsia="Times New Roman" w:hAnsi="Times New Roman" w:cs="Times New Roman"/>
          <w:i/>
          <w:sz w:val="20"/>
          <w:szCs w:val="28"/>
        </w:rPr>
      </w:pPr>
    </w:p>
    <w:p w:rsidR="00F014DF" w:rsidRPr="00F014DF" w:rsidRDefault="00F014DF" w:rsidP="00F014DF">
      <w:pPr>
        <w:widowControl w:val="0"/>
        <w:autoSpaceDE w:val="0"/>
        <w:autoSpaceDN w:val="0"/>
        <w:spacing w:after="0" w:line="240" w:lineRule="auto"/>
        <w:ind w:left="222" w:right="224" w:firstLine="707"/>
        <w:contextualSpacing/>
        <w:rPr>
          <w:rFonts w:ascii="Times New Roman" w:eastAsia="Times New Roman" w:hAnsi="Times New Roman" w:cs="Times New Roman"/>
          <w:sz w:val="28"/>
        </w:rPr>
      </w:pPr>
      <w:r w:rsidRPr="00F014DF">
        <w:rPr>
          <w:rFonts w:ascii="Times New Roman" w:eastAsia="Times New Roman" w:hAnsi="Times New Roman" w:cs="Times New Roman"/>
          <w:b/>
          <w:i/>
          <w:sz w:val="28"/>
        </w:rPr>
        <w:t>Итоговый</w:t>
      </w:r>
      <w:r w:rsidRPr="00F014DF">
        <w:rPr>
          <w:rFonts w:ascii="Times New Roman" w:eastAsia="Times New Roman" w:hAnsi="Times New Roman" w:cs="Times New Roman"/>
          <w:b/>
          <w:i/>
          <w:spacing w:val="48"/>
          <w:sz w:val="28"/>
        </w:rPr>
        <w:t xml:space="preserve"> </w:t>
      </w:r>
      <w:r w:rsidRPr="00F014DF">
        <w:rPr>
          <w:rFonts w:ascii="Times New Roman" w:eastAsia="Times New Roman" w:hAnsi="Times New Roman" w:cs="Times New Roman"/>
          <w:b/>
          <w:i/>
          <w:sz w:val="28"/>
        </w:rPr>
        <w:t>период</w:t>
      </w:r>
      <w:r w:rsidRPr="00F014DF">
        <w:rPr>
          <w:rFonts w:ascii="Times New Roman" w:eastAsia="Times New Roman" w:hAnsi="Times New Roman" w:cs="Times New Roman"/>
          <w:b/>
          <w:i/>
          <w:spacing w:val="45"/>
          <w:sz w:val="28"/>
        </w:rPr>
        <w:t xml:space="preserve"> </w:t>
      </w:r>
      <w:r w:rsidRPr="00F014DF">
        <w:rPr>
          <w:rFonts w:ascii="Times New Roman" w:eastAsia="Times New Roman" w:hAnsi="Times New Roman" w:cs="Times New Roman"/>
          <w:b/>
          <w:i/>
          <w:sz w:val="28"/>
        </w:rPr>
        <w:t>(18-21</w:t>
      </w:r>
      <w:r w:rsidRPr="00F014DF">
        <w:rPr>
          <w:rFonts w:ascii="Times New Roman" w:eastAsia="Times New Roman" w:hAnsi="Times New Roman" w:cs="Times New Roman"/>
          <w:b/>
          <w:i/>
          <w:spacing w:val="49"/>
          <w:sz w:val="28"/>
        </w:rPr>
        <w:t xml:space="preserve"> </w:t>
      </w:r>
      <w:r w:rsidRPr="00F014DF">
        <w:rPr>
          <w:rFonts w:ascii="Times New Roman" w:eastAsia="Times New Roman" w:hAnsi="Times New Roman" w:cs="Times New Roman"/>
          <w:b/>
          <w:i/>
          <w:sz w:val="28"/>
        </w:rPr>
        <w:t>дни</w:t>
      </w:r>
      <w:r w:rsidRPr="00F014DF">
        <w:rPr>
          <w:rFonts w:ascii="Times New Roman" w:eastAsia="Times New Roman" w:hAnsi="Times New Roman" w:cs="Times New Roman"/>
          <w:b/>
          <w:i/>
          <w:spacing w:val="48"/>
          <w:sz w:val="28"/>
        </w:rPr>
        <w:t xml:space="preserve"> </w:t>
      </w:r>
      <w:r w:rsidRPr="00F014DF">
        <w:rPr>
          <w:rFonts w:ascii="Times New Roman" w:eastAsia="Times New Roman" w:hAnsi="Times New Roman" w:cs="Times New Roman"/>
          <w:b/>
          <w:i/>
          <w:sz w:val="28"/>
        </w:rPr>
        <w:t>смены)</w:t>
      </w:r>
      <w:r w:rsidRPr="00F014DF">
        <w:rPr>
          <w:rFonts w:ascii="Times New Roman" w:eastAsia="Times New Roman" w:hAnsi="Times New Roman" w:cs="Times New Roman"/>
          <w:b/>
          <w:i/>
          <w:spacing w:val="49"/>
          <w:sz w:val="28"/>
        </w:rPr>
        <w:t xml:space="preserve"> </w:t>
      </w:r>
      <w:r w:rsidRPr="00F014DF">
        <w:rPr>
          <w:rFonts w:ascii="Times New Roman" w:eastAsia="Times New Roman" w:hAnsi="Times New Roman" w:cs="Times New Roman"/>
          <w:sz w:val="28"/>
        </w:rPr>
        <w:t>–</w:t>
      </w:r>
      <w:r w:rsidRPr="00F014DF">
        <w:rPr>
          <w:rFonts w:ascii="Times New Roman" w:eastAsia="Times New Roman" w:hAnsi="Times New Roman" w:cs="Times New Roman"/>
          <w:spacing w:val="49"/>
          <w:sz w:val="28"/>
        </w:rPr>
        <w:t xml:space="preserve"> </w:t>
      </w:r>
      <w:r w:rsidRPr="00F014DF">
        <w:rPr>
          <w:rFonts w:ascii="Times New Roman" w:eastAsia="Times New Roman" w:hAnsi="Times New Roman" w:cs="Times New Roman"/>
          <w:sz w:val="28"/>
        </w:rPr>
        <w:t>орлята</w:t>
      </w:r>
      <w:r w:rsidRPr="00F014DF">
        <w:rPr>
          <w:rFonts w:ascii="Times New Roman" w:eastAsia="Times New Roman" w:hAnsi="Times New Roman" w:cs="Times New Roman"/>
          <w:spacing w:val="48"/>
          <w:sz w:val="28"/>
        </w:rPr>
        <w:t xml:space="preserve"> </w:t>
      </w:r>
      <w:r w:rsidRPr="00F014DF">
        <w:rPr>
          <w:rFonts w:ascii="Times New Roman" w:eastAsia="Times New Roman" w:hAnsi="Times New Roman" w:cs="Times New Roman"/>
          <w:sz w:val="28"/>
        </w:rPr>
        <w:t>возвращаются</w:t>
      </w:r>
      <w:r w:rsidRPr="00F014DF">
        <w:rPr>
          <w:rFonts w:ascii="Times New Roman" w:eastAsia="Times New Roman" w:hAnsi="Times New Roman" w:cs="Times New Roman"/>
          <w:spacing w:val="48"/>
          <w:sz w:val="28"/>
        </w:rPr>
        <w:t xml:space="preserve"> </w:t>
      </w:r>
      <w:r w:rsidRPr="00F014DF">
        <w:rPr>
          <w:rFonts w:ascii="Times New Roman" w:eastAsia="Times New Roman" w:hAnsi="Times New Roman" w:cs="Times New Roman"/>
          <w:sz w:val="28"/>
        </w:rPr>
        <w:t>из</w:t>
      </w:r>
      <w:r w:rsidRPr="00F014DF">
        <w:rPr>
          <w:rFonts w:ascii="Times New Roman" w:eastAsia="Times New Roman" w:hAnsi="Times New Roman" w:cs="Times New Roman"/>
          <w:spacing w:val="-67"/>
          <w:sz w:val="28"/>
        </w:rPr>
        <w:t xml:space="preserve"> </w:t>
      </w:r>
      <w:r w:rsidRPr="00F014DF">
        <w:rPr>
          <w:rFonts w:ascii="Times New Roman" w:eastAsia="Times New Roman" w:hAnsi="Times New Roman" w:cs="Times New Roman"/>
          <w:sz w:val="28"/>
        </w:rPr>
        <w:t>путешествия</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неизвестной</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стране и</w:t>
      </w:r>
      <w:r w:rsidRPr="00F014DF">
        <w:rPr>
          <w:rFonts w:ascii="Times New Roman" w:eastAsia="Times New Roman" w:hAnsi="Times New Roman" w:cs="Times New Roman"/>
          <w:spacing w:val="-4"/>
          <w:sz w:val="28"/>
        </w:rPr>
        <w:t xml:space="preserve"> </w:t>
      </w:r>
      <w:r w:rsidRPr="00F014DF">
        <w:rPr>
          <w:rFonts w:ascii="Times New Roman" w:eastAsia="Times New Roman" w:hAnsi="Times New Roman" w:cs="Times New Roman"/>
          <w:sz w:val="28"/>
        </w:rPr>
        <w:t>подводят итоги.</w:t>
      </w:r>
    </w:p>
    <w:p w:rsidR="00F014DF" w:rsidRPr="00F014DF" w:rsidRDefault="00F014DF" w:rsidP="00F014DF">
      <w:pPr>
        <w:widowControl w:val="0"/>
        <w:autoSpaceDE w:val="0"/>
        <w:autoSpaceDN w:val="0"/>
        <w:spacing w:after="0" w:line="240" w:lineRule="auto"/>
        <w:ind w:left="930"/>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Задачи</w:t>
      </w:r>
      <w:r w:rsidRPr="00F014DF">
        <w:rPr>
          <w:rFonts w:ascii="Times New Roman" w:eastAsia="Times New Roman" w:hAnsi="Times New Roman" w:cs="Times New Roman"/>
          <w:spacing w:val="-5"/>
          <w:sz w:val="28"/>
          <w:szCs w:val="28"/>
        </w:rPr>
        <w:t xml:space="preserve"> </w:t>
      </w:r>
      <w:r w:rsidRPr="00F014DF">
        <w:rPr>
          <w:rFonts w:ascii="Times New Roman" w:eastAsia="Times New Roman" w:hAnsi="Times New Roman" w:cs="Times New Roman"/>
          <w:sz w:val="28"/>
          <w:szCs w:val="28"/>
        </w:rPr>
        <w:t>итогового</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периода:</w:t>
      </w:r>
    </w:p>
    <w:p w:rsidR="00F014DF" w:rsidRPr="00F014DF" w:rsidRDefault="00F014DF" w:rsidP="00F014DF">
      <w:pPr>
        <w:widowControl w:val="0"/>
        <w:numPr>
          <w:ilvl w:val="0"/>
          <w:numId w:val="8"/>
        </w:numPr>
        <w:tabs>
          <w:tab w:val="left" w:pos="1355"/>
        </w:tabs>
        <w:autoSpaceDE w:val="0"/>
        <w:autoSpaceDN w:val="0"/>
        <w:spacing w:after="0" w:line="240" w:lineRule="auto"/>
        <w:ind w:right="225" w:firstLine="707"/>
        <w:contextualSpacing/>
        <w:jc w:val="both"/>
        <w:rPr>
          <w:rFonts w:ascii="Times New Roman" w:eastAsia="Times New Roman" w:hAnsi="Times New Roman" w:cs="Times New Roman"/>
          <w:sz w:val="28"/>
        </w:rPr>
      </w:pPr>
      <w:r w:rsidRPr="00F014DF">
        <w:rPr>
          <w:rFonts w:ascii="Times New Roman" w:eastAsia="Times New Roman" w:hAnsi="Times New Roman" w:cs="Times New Roman"/>
          <w:sz w:val="28"/>
        </w:rPr>
        <w:t>реализация ключевого события – большого совместного праздника,</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закрепляющего все</w:t>
      </w:r>
      <w:r w:rsidRPr="00F014DF">
        <w:rPr>
          <w:rFonts w:ascii="Times New Roman" w:eastAsia="Times New Roman" w:hAnsi="Times New Roman" w:cs="Times New Roman"/>
          <w:spacing w:val="-3"/>
          <w:sz w:val="28"/>
        </w:rPr>
        <w:t xml:space="preserve"> </w:t>
      </w:r>
      <w:r w:rsidRPr="00F014DF">
        <w:rPr>
          <w:rFonts w:ascii="Times New Roman" w:eastAsia="Times New Roman" w:hAnsi="Times New Roman" w:cs="Times New Roman"/>
          <w:sz w:val="28"/>
        </w:rPr>
        <w:t>этапы</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коллективно-творческого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дела;</w:t>
      </w:r>
    </w:p>
    <w:p w:rsidR="00F014DF" w:rsidRPr="00F014DF" w:rsidRDefault="00F014DF" w:rsidP="00F014DF">
      <w:pPr>
        <w:widowControl w:val="0"/>
        <w:numPr>
          <w:ilvl w:val="0"/>
          <w:numId w:val="8"/>
        </w:numPr>
        <w:tabs>
          <w:tab w:val="left" w:pos="1355"/>
        </w:tabs>
        <w:autoSpaceDE w:val="0"/>
        <w:autoSpaceDN w:val="0"/>
        <w:spacing w:after="0" w:line="240" w:lineRule="auto"/>
        <w:ind w:right="230" w:firstLine="707"/>
        <w:contextualSpacing/>
        <w:jc w:val="both"/>
        <w:rPr>
          <w:rFonts w:ascii="Times New Roman" w:eastAsia="Times New Roman" w:hAnsi="Times New Roman" w:cs="Times New Roman"/>
          <w:sz w:val="28"/>
        </w:rPr>
      </w:pPr>
      <w:r w:rsidRPr="00F014DF">
        <w:rPr>
          <w:rFonts w:ascii="Times New Roman" w:eastAsia="Times New Roman" w:hAnsi="Times New Roman" w:cs="Times New Roman"/>
          <w:sz w:val="28"/>
        </w:rPr>
        <w:t>поднятие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самооценки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каждого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участника</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значимости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для</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него</w:t>
      </w:r>
      <w:r w:rsidRPr="00F014DF">
        <w:rPr>
          <w:rFonts w:ascii="Times New Roman" w:eastAsia="Times New Roman" w:hAnsi="Times New Roman" w:cs="Times New Roman"/>
          <w:spacing w:val="-67"/>
          <w:sz w:val="28"/>
        </w:rPr>
        <w:t xml:space="preserve"> </w:t>
      </w:r>
      <w:r w:rsidRPr="00F014DF">
        <w:rPr>
          <w:rFonts w:ascii="Times New Roman" w:eastAsia="Times New Roman" w:hAnsi="Times New Roman" w:cs="Times New Roman"/>
          <w:sz w:val="28"/>
        </w:rPr>
        <w:t>жизни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в</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коллективе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с</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помощью</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общественного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признания</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его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индивидуальных заслуг;</w:t>
      </w:r>
    </w:p>
    <w:p w:rsidR="00F014DF" w:rsidRPr="00F014DF" w:rsidRDefault="00F014DF" w:rsidP="00F014DF">
      <w:pPr>
        <w:widowControl w:val="0"/>
        <w:numPr>
          <w:ilvl w:val="0"/>
          <w:numId w:val="8"/>
        </w:numPr>
        <w:tabs>
          <w:tab w:val="left" w:pos="1355"/>
        </w:tabs>
        <w:autoSpaceDE w:val="0"/>
        <w:autoSpaceDN w:val="0"/>
        <w:spacing w:after="0" w:line="240" w:lineRule="auto"/>
        <w:ind w:right="226" w:firstLine="707"/>
        <w:contextualSpacing/>
        <w:jc w:val="both"/>
        <w:rPr>
          <w:rFonts w:ascii="Times New Roman" w:eastAsia="Times New Roman" w:hAnsi="Times New Roman" w:cs="Times New Roman"/>
          <w:sz w:val="28"/>
        </w:rPr>
      </w:pPr>
      <w:r w:rsidRPr="00F014DF">
        <w:rPr>
          <w:rFonts w:ascii="Times New Roman" w:eastAsia="Times New Roman" w:hAnsi="Times New Roman" w:cs="Times New Roman"/>
          <w:sz w:val="28"/>
        </w:rPr>
        <w:t>награждение детей/отрядов за активное участие в программе лагеря,</w:t>
      </w:r>
      <w:r w:rsidRPr="00F014DF">
        <w:rPr>
          <w:rFonts w:ascii="Times New Roman" w:eastAsia="Times New Roman" w:hAnsi="Times New Roman" w:cs="Times New Roman"/>
          <w:spacing w:val="-67"/>
          <w:sz w:val="28"/>
        </w:rPr>
        <w:t xml:space="preserve"> </w:t>
      </w:r>
      <w:r w:rsidRPr="00F014DF">
        <w:rPr>
          <w:rFonts w:ascii="Times New Roman" w:eastAsia="Times New Roman" w:hAnsi="Times New Roman" w:cs="Times New Roman"/>
          <w:sz w:val="28"/>
        </w:rPr>
        <w:t>вручение</w:t>
      </w:r>
      <w:r w:rsidRPr="00F014DF">
        <w:rPr>
          <w:rFonts w:ascii="Times New Roman" w:eastAsia="Times New Roman" w:hAnsi="Times New Roman" w:cs="Times New Roman"/>
          <w:spacing w:val="-4"/>
          <w:sz w:val="28"/>
        </w:rPr>
        <w:t xml:space="preserve"> </w:t>
      </w:r>
      <w:r w:rsidRPr="00F014DF">
        <w:rPr>
          <w:rFonts w:ascii="Times New Roman" w:eastAsia="Times New Roman" w:hAnsi="Times New Roman" w:cs="Times New Roman"/>
          <w:sz w:val="28"/>
        </w:rPr>
        <w:t>благодарственных писем</w:t>
      </w:r>
      <w:r w:rsidRPr="00F014DF">
        <w:rPr>
          <w:rFonts w:ascii="Times New Roman" w:eastAsia="Times New Roman" w:hAnsi="Times New Roman" w:cs="Times New Roman"/>
          <w:spacing w:val="-3"/>
          <w:sz w:val="28"/>
        </w:rPr>
        <w:t xml:space="preserve"> </w:t>
      </w:r>
      <w:r w:rsidRPr="00F014DF">
        <w:rPr>
          <w:rFonts w:ascii="Times New Roman" w:eastAsia="Times New Roman" w:hAnsi="Times New Roman" w:cs="Times New Roman"/>
          <w:sz w:val="28"/>
        </w:rPr>
        <w:t>родителям</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педагогам детей;</w:t>
      </w:r>
    </w:p>
    <w:p w:rsidR="00F014DF" w:rsidRPr="00F014DF" w:rsidRDefault="00F014DF" w:rsidP="00F014DF">
      <w:pPr>
        <w:widowControl w:val="0"/>
        <w:numPr>
          <w:ilvl w:val="0"/>
          <w:numId w:val="8"/>
        </w:numPr>
        <w:tabs>
          <w:tab w:val="left" w:pos="1355"/>
        </w:tabs>
        <w:autoSpaceDE w:val="0"/>
        <w:autoSpaceDN w:val="0"/>
        <w:spacing w:after="0" w:line="240" w:lineRule="auto"/>
        <w:ind w:right="233" w:firstLine="707"/>
        <w:contextualSpacing/>
        <w:jc w:val="both"/>
        <w:rPr>
          <w:rFonts w:ascii="Times New Roman" w:eastAsia="Times New Roman" w:hAnsi="Times New Roman" w:cs="Times New Roman"/>
          <w:sz w:val="28"/>
        </w:rPr>
      </w:pPr>
      <w:r w:rsidRPr="00F014DF">
        <w:rPr>
          <w:rFonts w:ascii="Times New Roman" w:eastAsia="Times New Roman" w:hAnsi="Times New Roman" w:cs="Times New Roman"/>
          <w:sz w:val="28"/>
        </w:rPr>
        <w:t>подготовка</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детей</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завершению</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смены,</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усиление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контроля</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за</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жизнью</w:t>
      </w:r>
      <w:r w:rsidRPr="00F014DF">
        <w:rPr>
          <w:rFonts w:ascii="Times New Roman" w:eastAsia="Times New Roman" w:hAnsi="Times New Roman" w:cs="Times New Roman"/>
          <w:spacing w:val="-3"/>
          <w:sz w:val="28"/>
        </w:rPr>
        <w:t xml:space="preserve"> </w:t>
      </w:r>
      <w:r w:rsidRPr="00F014DF">
        <w:rPr>
          <w:rFonts w:ascii="Times New Roman" w:eastAsia="Times New Roman" w:hAnsi="Times New Roman" w:cs="Times New Roman"/>
          <w:sz w:val="28"/>
        </w:rPr>
        <w:t>и здоровьем детей.</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i/>
          <w:szCs w:val="28"/>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16"/>
        <w:gridCol w:w="6232"/>
      </w:tblGrid>
      <w:tr w:rsidR="00F014DF" w:rsidRPr="00F014DF" w:rsidTr="00F014DF">
        <w:trPr>
          <w:trHeight w:val="653"/>
        </w:trPr>
        <w:tc>
          <w:tcPr>
            <w:tcW w:w="3116" w:type="dxa"/>
            <w:tcBorders>
              <w:top w:val="single" w:sz="4" w:space="0" w:color="000000"/>
              <w:left w:val="single" w:sz="4" w:space="0" w:color="000000"/>
              <w:bottom w:val="single" w:sz="4" w:space="0" w:color="000000"/>
              <w:right w:val="single" w:sz="4" w:space="0" w:color="000000"/>
            </w:tcBorders>
            <w:hideMark/>
          </w:tcPr>
          <w:p w:rsidR="00F014DF" w:rsidRPr="00F014DF" w:rsidRDefault="00F014DF" w:rsidP="00F014DF">
            <w:pPr>
              <w:ind w:left="1274" w:right="167" w:hanging="1080"/>
              <w:contextualSpacing/>
              <w:rPr>
                <w:rFonts w:ascii="Times New Roman" w:eastAsia="Times New Roman" w:hAnsi="Times New Roman"/>
                <w:b/>
                <w:sz w:val="24"/>
                <w:szCs w:val="24"/>
              </w:rPr>
            </w:pPr>
            <w:proofErr w:type="spellStart"/>
            <w:r w:rsidRPr="00F014DF">
              <w:rPr>
                <w:rFonts w:ascii="Times New Roman" w:eastAsia="Times New Roman" w:hAnsi="Times New Roman"/>
                <w:b/>
                <w:sz w:val="24"/>
                <w:szCs w:val="24"/>
              </w:rPr>
              <w:t>Ключевые</w:t>
            </w:r>
            <w:proofErr w:type="spellEnd"/>
            <w:r w:rsidRPr="00F014DF">
              <w:rPr>
                <w:rFonts w:ascii="Times New Roman" w:eastAsia="Times New Roman" w:hAnsi="Times New Roman"/>
                <w:b/>
                <w:sz w:val="24"/>
                <w:szCs w:val="24"/>
              </w:rPr>
              <w:t xml:space="preserve"> </w:t>
            </w:r>
            <w:proofErr w:type="spellStart"/>
            <w:r w:rsidRPr="00F014DF">
              <w:rPr>
                <w:rFonts w:ascii="Times New Roman" w:eastAsia="Times New Roman" w:hAnsi="Times New Roman"/>
                <w:b/>
                <w:sz w:val="24"/>
                <w:szCs w:val="24"/>
              </w:rPr>
              <w:t>события</w:t>
            </w:r>
            <w:proofErr w:type="spellEnd"/>
            <w:r w:rsidRPr="00F014DF">
              <w:rPr>
                <w:rFonts w:ascii="Times New Roman" w:eastAsia="Times New Roman" w:hAnsi="Times New Roman"/>
                <w:b/>
                <w:sz w:val="24"/>
                <w:szCs w:val="24"/>
              </w:rPr>
              <w:t xml:space="preserve"> и</w:t>
            </w:r>
            <w:r w:rsidRPr="00F014DF">
              <w:rPr>
                <w:rFonts w:ascii="Times New Roman" w:eastAsia="Times New Roman" w:hAnsi="Times New Roman"/>
                <w:b/>
                <w:spacing w:val="-68"/>
                <w:sz w:val="24"/>
                <w:szCs w:val="24"/>
              </w:rPr>
              <w:t xml:space="preserve"> </w:t>
            </w:r>
            <w:proofErr w:type="spellStart"/>
            <w:r w:rsidRPr="00F014DF">
              <w:rPr>
                <w:rFonts w:ascii="Times New Roman" w:eastAsia="Times New Roman" w:hAnsi="Times New Roman"/>
                <w:b/>
                <w:sz w:val="24"/>
                <w:szCs w:val="24"/>
              </w:rPr>
              <w:t>дела</w:t>
            </w:r>
            <w:proofErr w:type="spellEnd"/>
          </w:p>
        </w:tc>
        <w:tc>
          <w:tcPr>
            <w:tcW w:w="6232" w:type="dxa"/>
            <w:tcBorders>
              <w:top w:val="single" w:sz="4" w:space="0" w:color="000000"/>
              <w:left w:val="single" w:sz="4" w:space="0" w:color="000000"/>
              <w:bottom w:val="single" w:sz="4" w:space="0" w:color="000000"/>
              <w:right w:val="single" w:sz="4" w:space="0" w:color="000000"/>
            </w:tcBorders>
            <w:hideMark/>
          </w:tcPr>
          <w:p w:rsidR="00F014DF" w:rsidRPr="00F014DF" w:rsidRDefault="00F014DF" w:rsidP="00F014DF">
            <w:pPr>
              <w:ind w:left="1509"/>
              <w:contextualSpacing/>
              <w:rPr>
                <w:rFonts w:ascii="Times New Roman" w:eastAsia="Times New Roman" w:hAnsi="Times New Roman"/>
                <w:b/>
                <w:sz w:val="24"/>
                <w:szCs w:val="24"/>
              </w:rPr>
            </w:pPr>
            <w:proofErr w:type="spellStart"/>
            <w:r w:rsidRPr="00F014DF">
              <w:rPr>
                <w:rFonts w:ascii="Times New Roman" w:eastAsia="Times New Roman" w:hAnsi="Times New Roman"/>
                <w:b/>
                <w:sz w:val="24"/>
                <w:szCs w:val="24"/>
              </w:rPr>
              <w:t>Описание</w:t>
            </w:r>
            <w:proofErr w:type="spellEnd"/>
            <w:r w:rsidRPr="00F014DF">
              <w:rPr>
                <w:rFonts w:ascii="Times New Roman" w:eastAsia="Times New Roman" w:hAnsi="Times New Roman"/>
                <w:b/>
                <w:spacing w:val="-2"/>
                <w:sz w:val="24"/>
                <w:szCs w:val="24"/>
              </w:rPr>
              <w:t xml:space="preserve"> </w:t>
            </w:r>
            <w:proofErr w:type="spellStart"/>
            <w:r w:rsidRPr="00F014DF">
              <w:rPr>
                <w:rFonts w:ascii="Times New Roman" w:eastAsia="Times New Roman" w:hAnsi="Times New Roman"/>
                <w:b/>
                <w:sz w:val="24"/>
                <w:szCs w:val="24"/>
              </w:rPr>
              <w:t>ключевых</w:t>
            </w:r>
            <w:proofErr w:type="spellEnd"/>
            <w:r w:rsidRPr="00F014DF">
              <w:rPr>
                <w:rFonts w:ascii="Times New Roman" w:eastAsia="Times New Roman" w:hAnsi="Times New Roman"/>
                <w:b/>
                <w:sz w:val="24"/>
                <w:szCs w:val="24"/>
              </w:rPr>
              <w:t xml:space="preserve"> </w:t>
            </w:r>
            <w:proofErr w:type="spellStart"/>
            <w:r w:rsidRPr="00F014DF">
              <w:rPr>
                <w:rFonts w:ascii="Times New Roman" w:eastAsia="Times New Roman" w:hAnsi="Times New Roman"/>
                <w:b/>
                <w:sz w:val="24"/>
                <w:szCs w:val="24"/>
              </w:rPr>
              <w:t>дел</w:t>
            </w:r>
            <w:proofErr w:type="spellEnd"/>
          </w:p>
        </w:tc>
      </w:tr>
      <w:tr w:rsidR="00F014DF" w:rsidRPr="00F014DF" w:rsidTr="00F014DF">
        <w:trPr>
          <w:trHeight w:val="280"/>
        </w:trPr>
        <w:tc>
          <w:tcPr>
            <w:tcW w:w="9348"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1344" w:right="1338"/>
              <w:contextualSpacing/>
              <w:jc w:val="center"/>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18-й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«Я</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и</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моя</w:t>
            </w:r>
            <w:r w:rsidRPr="0055067B">
              <w:rPr>
                <w:rFonts w:ascii="Times New Roman" w:eastAsia="Times New Roman" w:hAnsi="Times New Roman"/>
                <w:i/>
                <w:spacing w:val="-3"/>
                <w:sz w:val="24"/>
                <w:szCs w:val="24"/>
                <w:lang w:val="ru-RU"/>
              </w:rPr>
              <w:t xml:space="preserve"> </w:t>
            </w:r>
            <w:proofErr w:type="spellStart"/>
            <w:r w:rsidRPr="0055067B">
              <w:rPr>
                <w:rFonts w:ascii="Times New Roman" w:eastAsia="Times New Roman" w:hAnsi="Times New Roman"/>
                <w:i/>
                <w:sz w:val="24"/>
                <w:szCs w:val="24"/>
                <w:lang w:val="ru-RU"/>
              </w:rPr>
              <w:t>РоссиЯ</w:t>
            </w:r>
            <w:proofErr w:type="spellEnd"/>
            <w:r w:rsidRPr="0055067B">
              <w:rPr>
                <w:rFonts w:ascii="Times New Roman" w:eastAsia="Times New Roman" w:hAnsi="Times New Roman"/>
                <w:i/>
                <w:sz w:val="24"/>
                <w:szCs w:val="24"/>
                <w:lang w:val="ru-RU"/>
              </w:rPr>
              <w:t>»</w:t>
            </w:r>
          </w:p>
        </w:tc>
      </w:tr>
      <w:tr w:rsidR="00F014DF" w:rsidRPr="00F014DF" w:rsidTr="00F014DF">
        <w:trPr>
          <w:trHeight w:val="1185"/>
        </w:trPr>
        <w:tc>
          <w:tcPr>
            <w:tcW w:w="3116"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Подготовка</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к</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празднику</w:t>
            </w:r>
          </w:p>
          <w:p w:rsidR="00F014DF" w:rsidRPr="0055067B" w:rsidRDefault="00F014DF" w:rsidP="00F014DF">
            <w:pPr>
              <w:tabs>
                <w:tab w:val="left" w:pos="1911"/>
              </w:tabs>
              <w:ind w:left="100" w:right="89"/>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«Создаём</w:t>
            </w:r>
            <w:r w:rsidRPr="0055067B">
              <w:rPr>
                <w:rFonts w:ascii="Times New Roman" w:eastAsia="Times New Roman" w:hAnsi="Times New Roman"/>
                <w:sz w:val="24"/>
                <w:szCs w:val="24"/>
                <w:lang w:val="ru-RU"/>
              </w:rPr>
              <w:tab/>
            </w:r>
            <w:r w:rsidRPr="0055067B">
              <w:rPr>
                <w:rFonts w:ascii="Times New Roman" w:eastAsia="Times New Roman" w:hAnsi="Times New Roman"/>
                <w:spacing w:val="-1"/>
                <w:sz w:val="24"/>
                <w:szCs w:val="24"/>
                <w:lang w:val="ru-RU"/>
              </w:rPr>
              <w:t>праздник</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вместе»</w:t>
            </w:r>
          </w:p>
        </w:tc>
        <w:tc>
          <w:tcPr>
            <w:tcW w:w="6232"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4"/>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Деление отряда на </w:t>
            </w:r>
            <w:proofErr w:type="spellStart"/>
            <w:r w:rsidRPr="0055067B">
              <w:rPr>
                <w:rFonts w:ascii="Times New Roman" w:eastAsia="Times New Roman" w:hAnsi="Times New Roman"/>
                <w:sz w:val="24"/>
                <w:szCs w:val="24"/>
                <w:lang w:val="ru-RU"/>
              </w:rPr>
              <w:t>микрогруппы</w:t>
            </w:r>
            <w:proofErr w:type="spellEnd"/>
            <w:r w:rsidRPr="0055067B">
              <w:rPr>
                <w:rFonts w:ascii="Times New Roman" w:eastAsia="Times New Roman" w:hAnsi="Times New Roman"/>
                <w:sz w:val="24"/>
                <w:szCs w:val="24"/>
                <w:lang w:val="ru-RU"/>
              </w:rPr>
              <w:t xml:space="preserve"> для выполнения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поручения;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работа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групп</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проработке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своей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части</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общего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поручения отряда.</w:t>
            </w:r>
          </w:p>
        </w:tc>
      </w:tr>
      <w:tr w:rsidR="00F014DF" w:rsidRPr="00F014DF" w:rsidTr="00F014DF">
        <w:trPr>
          <w:trHeight w:val="893"/>
        </w:trPr>
        <w:tc>
          <w:tcPr>
            <w:tcW w:w="3116" w:type="dxa"/>
            <w:tcBorders>
              <w:top w:val="nil"/>
              <w:left w:val="single" w:sz="4" w:space="0" w:color="000000"/>
              <w:bottom w:val="nil"/>
              <w:right w:val="single" w:sz="4" w:space="0" w:color="000000"/>
            </w:tcBorders>
            <w:hideMark/>
          </w:tcPr>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5"/>
                <w:sz w:val="24"/>
                <w:szCs w:val="24"/>
              </w:rPr>
              <w:t xml:space="preserve"> </w:t>
            </w:r>
            <w:proofErr w:type="spellStart"/>
            <w:r w:rsidRPr="00F014DF">
              <w:rPr>
                <w:rFonts w:ascii="Times New Roman" w:eastAsia="Times New Roman" w:hAnsi="Times New Roman"/>
                <w:i/>
                <w:sz w:val="24"/>
                <w:szCs w:val="24"/>
              </w:rPr>
              <w:t>отряда</w:t>
            </w:r>
            <w:proofErr w:type="spellEnd"/>
            <w:r w:rsidRPr="00F014DF">
              <w:rPr>
                <w:rFonts w:ascii="Times New Roman" w:eastAsia="Times New Roman" w:hAnsi="Times New Roman"/>
                <w:i/>
                <w:sz w:val="24"/>
                <w:szCs w:val="24"/>
              </w:rPr>
              <w:t>)</w:t>
            </w:r>
          </w:p>
          <w:p w:rsidR="00F014DF" w:rsidRPr="00F014DF" w:rsidRDefault="00F014DF" w:rsidP="00F014DF">
            <w:pPr>
              <w:ind w:left="100"/>
              <w:contextualSpacing/>
              <w:rPr>
                <w:rFonts w:ascii="Times New Roman" w:eastAsia="Times New Roman" w:hAnsi="Times New Roman"/>
                <w:b/>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26</w:t>
            </w:r>
          </w:p>
        </w:tc>
        <w:tc>
          <w:tcPr>
            <w:tcW w:w="6232" w:type="dxa"/>
            <w:tcBorders>
              <w:top w:val="nil"/>
              <w:left w:val="single" w:sz="4" w:space="0" w:color="000000"/>
              <w:bottom w:val="nil"/>
              <w:right w:val="single" w:sz="4" w:space="0" w:color="000000"/>
            </w:tcBorders>
            <w:hideMark/>
          </w:tcPr>
          <w:p w:rsidR="00F014DF" w:rsidRPr="0055067B" w:rsidRDefault="00F014DF" w:rsidP="00F014DF">
            <w:pPr>
              <w:ind w:left="97" w:right="90"/>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При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необходимости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ребята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репетируют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или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специально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подготавливают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элементы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(например,</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творческий</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номер</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или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сценарий).</w:t>
            </w:r>
          </w:p>
        </w:tc>
      </w:tr>
      <w:tr w:rsidR="00F014DF" w:rsidRPr="00F014DF" w:rsidTr="00F014DF">
        <w:trPr>
          <w:trHeight w:val="683"/>
        </w:trPr>
        <w:tc>
          <w:tcPr>
            <w:tcW w:w="3116" w:type="dxa"/>
            <w:tcBorders>
              <w:top w:val="nil"/>
              <w:left w:val="single" w:sz="4" w:space="0" w:color="000000"/>
              <w:bottom w:val="single" w:sz="4" w:space="0" w:color="000000"/>
              <w:right w:val="single" w:sz="4" w:space="0" w:color="000000"/>
            </w:tcBorders>
          </w:tcPr>
          <w:p w:rsidR="00F014DF" w:rsidRPr="0055067B" w:rsidRDefault="00F014DF" w:rsidP="00F014DF">
            <w:pPr>
              <w:contextualSpacing/>
              <w:rPr>
                <w:rFonts w:ascii="Times New Roman" w:eastAsia="Times New Roman" w:hAnsi="Times New Roman"/>
                <w:sz w:val="24"/>
                <w:szCs w:val="24"/>
                <w:lang w:val="ru-RU"/>
              </w:rPr>
            </w:pPr>
          </w:p>
        </w:tc>
        <w:tc>
          <w:tcPr>
            <w:tcW w:w="6232" w:type="dxa"/>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35"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H</w:t>
              </w:r>
              <w:r w:rsidR="00F014DF" w:rsidRPr="0055067B">
                <w:rPr>
                  <w:rFonts w:ascii="Times New Roman" w:eastAsia="Times New Roman" w:hAnsi="Times New Roman"/>
                  <w:color w:val="0462C1"/>
                  <w:sz w:val="24"/>
                  <w:szCs w:val="24"/>
                  <w:u w:val="single"/>
                  <w:lang w:val="ru-RU"/>
                </w:rPr>
                <w:t>8</w:t>
              </w:r>
              <w:proofErr w:type="spellStart"/>
              <w:r w:rsidR="00F014DF" w:rsidRPr="00F014DF">
                <w:rPr>
                  <w:rFonts w:ascii="Times New Roman" w:eastAsia="Times New Roman" w:hAnsi="Times New Roman"/>
                  <w:color w:val="0462C1"/>
                  <w:sz w:val="24"/>
                  <w:szCs w:val="24"/>
                  <w:u w:val="single"/>
                </w:rPr>
                <w:t>ewmek</w:t>
              </w:r>
              <w:proofErr w:type="spellEnd"/>
              <w:r w:rsidR="00F014DF" w:rsidRPr="0055067B">
                <w:rPr>
                  <w:rFonts w:ascii="Times New Roman" w:eastAsia="Times New Roman" w:hAnsi="Times New Roman"/>
                  <w:color w:val="0462C1"/>
                  <w:sz w:val="24"/>
                  <w:szCs w:val="24"/>
                  <w:u w:val="single"/>
                  <w:lang w:val="ru-RU"/>
                </w:rPr>
                <w:t>8</w:t>
              </w:r>
              <w:proofErr w:type="spellStart"/>
              <w:r w:rsidR="00F014DF" w:rsidRPr="00F014DF">
                <w:rPr>
                  <w:rFonts w:ascii="Times New Roman" w:eastAsia="Times New Roman" w:hAnsi="Times New Roman"/>
                  <w:color w:val="0462C1"/>
                  <w:sz w:val="24"/>
                  <w:szCs w:val="24"/>
                  <w:u w:val="single"/>
                </w:rPr>
                <w:t>YiM</w:t>
              </w:r>
              <w:proofErr w:type="spellEnd"/>
              <w:r w:rsidR="00F014DF" w:rsidRPr="0055067B">
                <w:rPr>
                  <w:rFonts w:ascii="Times New Roman" w:eastAsia="Times New Roman" w:hAnsi="Times New Roman"/>
                  <w:color w:val="0462C1"/>
                  <w:sz w:val="24"/>
                  <w:szCs w:val="24"/>
                  <w:u w:val="single"/>
                  <w:lang w:val="ru-RU"/>
                </w:rPr>
                <w:t>5</w:t>
              </w:r>
              <w:proofErr w:type="spellStart"/>
              <w:r w:rsidR="00F014DF" w:rsidRPr="00F014DF">
                <w:rPr>
                  <w:rFonts w:ascii="Times New Roman" w:eastAsia="Times New Roman" w:hAnsi="Times New Roman"/>
                  <w:color w:val="0462C1"/>
                  <w:sz w:val="24"/>
                  <w:szCs w:val="24"/>
                  <w:u w:val="single"/>
                </w:rPr>
                <w:t>Iw</w:t>
              </w:r>
              <w:proofErr w:type="spellEnd"/>
            </w:hyperlink>
          </w:p>
        </w:tc>
      </w:tr>
      <w:tr w:rsidR="00F014DF" w:rsidRPr="00F014DF" w:rsidTr="00F014DF">
        <w:trPr>
          <w:trHeight w:val="683"/>
        </w:trPr>
        <w:tc>
          <w:tcPr>
            <w:tcW w:w="9348" w:type="dxa"/>
            <w:gridSpan w:val="2"/>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i/>
                <w:sz w:val="24"/>
                <w:szCs w:val="24"/>
                <w:lang w:val="ru-RU"/>
              </w:rPr>
              <w:t>19-й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«Я</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и</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моя</w:t>
            </w:r>
            <w:r w:rsidRPr="0055067B">
              <w:rPr>
                <w:rFonts w:ascii="Times New Roman" w:eastAsia="Times New Roman" w:hAnsi="Times New Roman"/>
                <w:i/>
                <w:spacing w:val="-3"/>
                <w:sz w:val="24"/>
                <w:szCs w:val="24"/>
                <w:lang w:val="ru-RU"/>
              </w:rPr>
              <w:t xml:space="preserve"> </w:t>
            </w:r>
            <w:proofErr w:type="spellStart"/>
            <w:r w:rsidRPr="0055067B">
              <w:rPr>
                <w:rFonts w:ascii="Times New Roman" w:eastAsia="Times New Roman" w:hAnsi="Times New Roman"/>
                <w:i/>
                <w:sz w:val="24"/>
                <w:szCs w:val="24"/>
                <w:lang w:val="ru-RU"/>
              </w:rPr>
              <w:t>РоссиЯ</w:t>
            </w:r>
            <w:proofErr w:type="spellEnd"/>
            <w:r w:rsidRPr="0055067B">
              <w:rPr>
                <w:rFonts w:ascii="Times New Roman" w:eastAsia="Times New Roman" w:hAnsi="Times New Roman"/>
                <w:i/>
                <w:sz w:val="24"/>
                <w:szCs w:val="24"/>
                <w:lang w:val="ru-RU"/>
              </w:rPr>
              <w:t>»</w:t>
            </w:r>
          </w:p>
        </w:tc>
      </w:tr>
      <w:tr w:rsidR="00F014DF" w:rsidRPr="00F014DF" w:rsidTr="00F014DF">
        <w:trPr>
          <w:trHeight w:val="1505"/>
        </w:trPr>
        <w:tc>
          <w:tcPr>
            <w:tcW w:w="3116"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right="89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Праздничный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калейдоскоп «По</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страницам нашей</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книги»</w:t>
            </w:r>
          </w:p>
        </w:tc>
        <w:tc>
          <w:tcPr>
            <w:tcW w:w="6232"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2"/>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Проведение праздника по итогам путешествия по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неизвестной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стране.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Ребята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выступают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одновременно в роли участников и организаторов</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данного события.</w:t>
            </w:r>
          </w:p>
        </w:tc>
      </w:tr>
      <w:tr w:rsidR="00F014DF" w:rsidRPr="00F014DF" w:rsidTr="00F014DF">
        <w:trPr>
          <w:trHeight w:val="754"/>
        </w:trPr>
        <w:tc>
          <w:tcPr>
            <w:tcW w:w="3116"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lastRenderedPageBreak/>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5"/>
                <w:sz w:val="24"/>
                <w:szCs w:val="24"/>
              </w:rPr>
              <w:t xml:space="preserve"> </w:t>
            </w:r>
            <w:proofErr w:type="spellStart"/>
            <w:r w:rsidRPr="00F014DF">
              <w:rPr>
                <w:rFonts w:ascii="Times New Roman" w:eastAsia="Times New Roman" w:hAnsi="Times New Roman"/>
                <w:i/>
                <w:sz w:val="24"/>
                <w:szCs w:val="24"/>
              </w:rPr>
              <w:t>лагеря</w:t>
            </w:r>
            <w:proofErr w:type="spellEnd"/>
            <w:r w:rsidRPr="00F014DF">
              <w:rPr>
                <w:rFonts w:ascii="Times New Roman" w:eastAsia="Times New Roman" w:hAnsi="Times New Roman"/>
                <w:i/>
                <w:sz w:val="24"/>
                <w:szCs w:val="24"/>
              </w:rPr>
              <w:t>)</w:t>
            </w:r>
          </w:p>
          <w:p w:rsidR="00F014DF" w:rsidRPr="00F014DF" w:rsidRDefault="00F014DF" w:rsidP="00F014DF">
            <w:pPr>
              <w:ind w:left="100"/>
              <w:contextualSpacing/>
              <w:rPr>
                <w:rFonts w:ascii="Times New Roman" w:eastAsia="Times New Roman" w:hAnsi="Times New Roman"/>
                <w:b/>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5"/>
                <w:sz w:val="24"/>
                <w:szCs w:val="24"/>
              </w:rPr>
              <w:t xml:space="preserve"> </w:t>
            </w:r>
            <w:r w:rsidRPr="00F014DF">
              <w:rPr>
                <w:rFonts w:ascii="Times New Roman" w:eastAsia="Times New Roman" w:hAnsi="Times New Roman"/>
                <w:b/>
                <w:i/>
                <w:sz w:val="24"/>
                <w:szCs w:val="24"/>
              </w:rPr>
              <w:t>27</w:t>
            </w:r>
          </w:p>
        </w:tc>
        <w:tc>
          <w:tcPr>
            <w:tcW w:w="6232" w:type="dxa"/>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36"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MbCu</w:t>
              </w:r>
              <w:proofErr w:type="spellEnd"/>
              <w:r w:rsidR="00F014DF" w:rsidRPr="0055067B">
                <w:rPr>
                  <w:rFonts w:ascii="Times New Roman" w:eastAsia="Times New Roman" w:hAnsi="Times New Roman"/>
                  <w:color w:val="0462C1"/>
                  <w:sz w:val="24"/>
                  <w:szCs w:val="24"/>
                  <w:u w:val="single"/>
                  <w:lang w:val="ru-RU"/>
                </w:rPr>
                <w:t>1</w:t>
              </w:r>
              <w:proofErr w:type="spellStart"/>
              <w:r w:rsidR="00F014DF" w:rsidRPr="00F014DF">
                <w:rPr>
                  <w:rFonts w:ascii="Times New Roman" w:eastAsia="Times New Roman" w:hAnsi="Times New Roman"/>
                  <w:color w:val="0462C1"/>
                  <w:sz w:val="24"/>
                  <w:szCs w:val="24"/>
                  <w:u w:val="single"/>
                </w:rPr>
                <w:t>kFwIvQtrQ</w:t>
              </w:r>
              <w:proofErr w:type="spellEnd"/>
            </w:hyperlink>
          </w:p>
        </w:tc>
      </w:tr>
      <w:tr w:rsidR="00F014DF" w:rsidRPr="00F014DF" w:rsidTr="00F014DF">
        <w:trPr>
          <w:trHeight w:val="286"/>
        </w:trPr>
        <w:tc>
          <w:tcPr>
            <w:tcW w:w="9348" w:type="dxa"/>
            <w:gridSpan w:val="2"/>
            <w:tcBorders>
              <w:top w:val="single" w:sz="4" w:space="0" w:color="000000"/>
              <w:left w:val="single" w:sz="4" w:space="0" w:color="000000"/>
              <w:bottom w:val="single" w:sz="4" w:space="0" w:color="000000"/>
              <w:right w:val="single" w:sz="4" w:space="0" w:color="000000"/>
            </w:tcBorders>
            <w:hideMark/>
          </w:tcPr>
          <w:p w:rsidR="00F014DF" w:rsidRPr="00F014DF" w:rsidRDefault="00F014DF" w:rsidP="00F014DF">
            <w:pPr>
              <w:ind w:left="386"/>
              <w:contextualSpacing/>
              <w:rPr>
                <w:rFonts w:ascii="Times New Roman" w:eastAsia="Times New Roman" w:hAnsi="Times New Roman"/>
                <w:i/>
                <w:sz w:val="24"/>
                <w:szCs w:val="24"/>
              </w:rPr>
            </w:pPr>
            <w:r w:rsidRPr="0055067B">
              <w:rPr>
                <w:rFonts w:ascii="Times New Roman" w:eastAsia="Times New Roman" w:hAnsi="Times New Roman"/>
                <w:i/>
                <w:sz w:val="24"/>
                <w:szCs w:val="24"/>
                <w:lang w:val="ru-RU"/>
              </w:rPr>
              <w:t>20-й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Итоговый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период</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3"/>
                <w:sz w:val="24"/>
                <w:szCs w:val="24"/>
                <w:lang w:val="ru-RU"/>
              </w:rPr>
              <w:t xml:space="preserve"> </w:t>
            </w:r>
            <w:proofErr w:type="spellStart"/>
            <w:r w:rsidRPr="00F014DF">
              <w:rPr>
                <w:rFonts w:ascii="Times New Roman" w:eastAsia="Times New Roman" w:hAnsi="Times New Roman"/>
                <w:i/>
                <w:sz w:val="24"/>
                <w:szCs w:val="24"/>
              </w:rPr>
              <w:t>Выход</w:t>
            </w:r>
            <w:proofErr w:type="spellEnd"/>
            <w:r w:rsidRPr="00F014DF">
              <w:rPr>
                <w:rFonts w:ascii="Times New Roman" w:eastAsia="Times New Roman" w:hAnsi="Times New Roman"/>
                <w:i/>
                <w:spacing w:val="-3"/>
                <w:sz w:val="24"/>
                <w:szCs w:val="24"/>
              </w:rPr>
              <w:t xml:space="preserve"> </w:t>
            </w:r>
            <w:proofErr w:type="spellStart"/>
            <w:r w:rsidRPr="00F014DF">
              <w:rPr>
                <w:rFonts w:ascii="Times New Roman" w:eastAsia="Times New Roman" w:hAnsi="Times New Roman"/>
                <w:i/>
                <w:sz w:val="24"/>
                <w:szCs w:val="24"/>
              </w:rPr>
              <w:t>из</w:t>
            </w:r>
            <w:proofErr w:type="spellEnd"/>
            <w:r w:rsidRPr="00F014DF">
              <w:rPr>
                <w:rFonts w:ascii="Times New Roman" w:eastAsia="Times New Roman" w:hAnsi="Times New Roman"/>
                <w:i/>
                <w:spacing w:val="-5"/>
                <w:sz w:val="24"/>
                <w:szCs w:val="24"/>
              </w:rPr>
              <w:t xml:space="preserve"> </w:t>
            </w:r>
            <w:proofErr w:type="spellStart"/>
            <w:r w:rsidRPr="00F014DF">
              <w:rPr>
                <w:rFonts w:ascii="Times New Roman" w:eastAsia="Times New Roman" w:hAnsi="Times New Roman"/>
                <w:i/>
                <w:sz w:val="24"/>
                <w:szCs w:val="24"/>
              </w:rPr>
              <w:t>игрового</w:t>
            </w:r>
            <w:proofErr w:type="spellEnd"/>
            <w:r w:rsidRPr="00F014DF">
              <w:rPr>
                <w:rFonts w:ascii="Times New Roman" w:eastAsia="Times New Roman" w:hAnsi="Times New Roman"/>
                <w:i/>
                <w:spacing w:val="-1"/>
                <w:sz w:val="24"/>
                <w:szCs w:val="24"/>
              </w:rPr>
              <w:t xml:space="preserve"> </w:t>
            </w:r>
            <w:proofErr w:type="spellStart"/>
            <w:r w:rsidRPr="00F014DF">
              <w:rPr>
                <w:rFonts w:ascii="Times New Roman" w:eastAsia="Times New Roman" w:hAnsi="Times New Roman"/>
                <w:i/>
                <w:sz w:val="24"/>
                <w:szCs w:val="24"/>
              </w:rPr>
              <w:t>сюжета</w:t>
            </w:r>
            <w:proofErr w:type="spellEnd"/>
            <w:r w:rsidRPr="00F014DF">
              <w:rPr>
                <w:rFonts w:ascii="Times New Roman" w:eastAsia="Times New Roman" w:hAnsi="Times New Roman"/>
                <w:i/>
                <w:sz w:val="24"/>
                <w:szCs w:val="24"/>
              </w:rPr>
              <w:t>.</w:t>
            </w:r>
          </w:p>
        </w:tc>
      </w:tr>
      <w:tr w:rsidR="00F014DF" w:rsidRPr="00F014DF" w:rsidTr="00F014DF">
        <w:trPr>
          <w:trHeight w:val="1184"/>
        </w:trPr>
        <w:tc>
          <w:tcPr>
            <w:tcW w:w="3116"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right="316"/>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Итоговый сбор</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участников</w:t>
            </w:r>
            <w:r w:rsidRPr="0055067B">
              <w:rPr>
                <w:rFonts w:ascii="Times New Roman" w:eastAsia="Times New Roman" w:hAnsi="Times New Roman"/>
                <w:spacing w:val="-11"/>
                <w:sz w:val="24"/>
                <w:szCs w:val="24"/>
                <w:lang w:val="ru-RU"/>
              </w:rPr>
              <w:t xml:space="preserve"> </w:t>
            </w:r>
            <w:r w:rsidRPr="0055067B">
              <w:rPr>
                <w:rFonts w:ascii="Times New Roman" w:eastAsia="Times New Roman" w:hAnsi="Times New Roman"/>
                <w:sz w:val="24"/>
                <w:szCs w:val="24"/>
                <w:lang w:val="ru-RU"/>
              </w:rPr>
              <w:t>«Нас</w:t>
            </w:r>
            <w:r w:rsidRPr="0055067B">
              <w:rPr>
                <w:rFonts w:ascii="Times New Roman" w:eastAsia="Times New Roman" w:hAnsi="Times New Roman"/>
                <w:spacing w:val="-8"/>
                <w:sz w:val="24"/>
                <w:szCs w:val="24"/>
                <w:lang w:val="ru-RU"/>
              </w:rPr>
              <w:t xml:space="preserve"> </w:t>
            </w:r>
            <w:r w:rsidRPr="0055067B">
              <w:rPr>
                <w:rFonts w:ascii="Times New Roman" w:eastAsia="Times New Roman" w:hAnsi="Times New Roman"/>
                <w:sz w:val="24"/>
                <w:szCs w:val="24"/>
                <w:lang w:val="ru-RU"/>
              </w:rPr>
              <w:t>ждут</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новые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открытия!»</w:t>
            </w:r>
          </w:p>
        </w:tc>
        <w:tc>
          <w:tcPr>
            <w:tcW w:w="6232"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89"/>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Анализ реализованного коллективно-творческого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подведение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итогов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путешествия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неизвестной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стране.</w:t>
            </w:r>
          </w:p>
        </w:tc>
      </w:tr>
      <w:tr w:rsidR="00F014DF" w:rsidRPr="00F014DF" w:rsidTr="00F014DF">
        <w:trPr>
          <w:trHeight w:val="2445"/>
        </w:trPr>
        <w:tc>
          <w:tcPr>
            <w:tcW w:w="3116" w:type="dxa"/>
            <w:tcBorders>
              <w:top w:val="nil"/>
              <w:left w:val="single" w:sz="4" w:space="0" w:color="000000"/>
              <w:bottom w:val="nil"/>
              <w:right w:val="single" w:sz="4" w:space="0" w:color="000000"/>
            </w:tcBorders>
            <w:hideMark/>
          </w:tcPr>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5"/>
                <w:sz w:val="24"/>
                <w:szCs w:val="24"/>
              </w:rPr>
              <w:t xml:space="preserve"> </w:t>
            </w:r>
            <w:proofErr w:type="spellStart"/>
            <w:r w:rsidRPr="00F014DF">
              <w:rPr>
                <w:rFonts w:ascii="Times New Roman" w:eastAsia="Times New Roman" w:hAnsi="Times New Roman"/>
                <w:i/>
                <w:sz w:val="24"/>
                <w:szCs w:val="24"/>
              </w:rPr>
              <w:t>отряда</w:t>
            </w:r>
            <w:proofErr w:type="spellEnd"/>
            <w:r w:rsidRPr="00F014DF">
              <w:rPr>
                <w:rFonts w:ascii="Times New Roman" w:eastAsia="Times New Roman" w:hAnsi="Times New Roman"/>
                <w:i/>
                <w:sz w:val="24"/>
                <w:szCs w:val="24"/>
              </w:rPr>
              <w:t>)</w:t>
            </w:r>
          </w:p>
          <w:p w:rsidR="00F014DF" w:rsidRPr="00F014DF" w:rsidRDefault="00F014DF" w:rsidP="00F014DF">
            <w:pPr>
              <w:ind w:left="100"/>
              <w:contextualSpacing/>
              <w:rPr>
                <w:rFonts w:ascii="Times New Roman" w:eastAsia="Times New Roman" w:hAnsi="Times New Roman"/>
                <w:b/>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28</w:t>
            </w:r>
          </w:p>
        </w:tc>
        <w:tc>
          <w:tcPr>
            <w:tcW w:w="6232" w:type="dxa"/>
            <w:tcBorders>
              <w:top w:val="nil"/>
              <w:left w:val="single" w:sz="4" w:space="0" w:color="000000"/>
              <w:bottom w:val="nil"/>
              <w:right w:val="single" w:sz="4" w:space="0" w:color="000000"/>
            </w:tcBorders>
            <w:hideMark/>
          </w:tcPr>
          <w:p w:rsidR="00132058" w:rsidRPr="0055067B" w:rsidRDefault="00F014DF" w:rsidP="00F014DF">
            <w:pPr>
              <w:tabs>
                <w:tab w:val="left" w:pos="2989"/>
                <w:tab w:val="left" w:pos="5167"/>
              </w:tabs>
              <w:ind w:left="97" w:right="89"/>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Ребятам предлагается ещё раз вспомнить всё, что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произошло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ними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смене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этом</w:t>
            </w:r>
            <w:r w:rsidRPr="0055067B">
              <w:rPr>
                <w:rFonts w:ascii="Times New Roman" w:eastAsia="Times New Roman" w:hAnsi="Times New Roman"/>
                <w:spacing w:val="70"/>
                <w:sz w:val="24"/>
                <w:szCs w:val="24"/>
                <w:lang w:val="ru-RU"/>
              </w:rPr>
              <w:t xml:space="preserve"> </w:t>
            </w:r>
            <w:r w:rsidRPr="0055067B">
              <w:rPr>
                <w:rFonts w:ascii="Times New Roman" w:eastAsia="Times New Roman" w:hAnsi="Times New Roman"/>
                <w:sz w:val="24"/>
                <w:szCs w:val="24"/>
                <w:lang w:val="ru-RU"/>
              </w:rPr>
              <w:t>поможет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книга)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создать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афишу-коллаж</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своём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путешествии.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Это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позволит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педагогу</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получить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многогранную</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обратную</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связь.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Кроме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того,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 xml:space="preserve">афиша-коллаж поможет </w:t>
            </w:r>
            <w:r w:rsidRPr="0055067B">
              <w:rPr>
                <w:rFonts w:ascii="Times New Roman" w:eastAsia="Times New Roman" w:hAnsi="Times New Roman"/>
                <w:spacing w:val="-1"/>
                <w:sz w:val="24"/>
                <w:szCs w:val="24"/>
                <w:lang w:val="ru-RU"/>
              </w:rPr>
              <w:t>ребятам</w:t>
            </w:r>
            <w:r w:rsidRPr="0055067B">
              <w:rPr>
                <w:rFonts w:ascii="Times New Roman" w:eastAsia="Times New Roman" w:hAnsi="Times New Roman"/>
                <w:spacing w:val="-68"/>
                <w:sz w:val="24"/>
                <w:szCs w:val="24"/>
                <w:lang w:val="ru-RU"/>
              </w:rPr>
              <w:t xml:space="preserve"> </w:t>
            </w:r>
            <w:r w:rsidRPr="0055067B">
              <w:rPr>
                <w:rFonts w:ascii="Times New Roman" w:eastAsia="Times New Roman" w:hAnsi="Times New Roman"/>
                <w:sz w:val="24"/>
                <w:szCs w:val="24"/>
                <w:lang w:val="ru-RU"/>
              </w:rPr>
              <w:t>проанализировать, что они узнали за смену, чему</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научились,</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как</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изменились.</w:t>
            </w:r>
          </w:p>
          <w:p w:rsidR="00F014DF" w:rsidRPr="0055067B" w:rsidRDefault="00F014DF" w:rsidP="00132058">
            <w:pPr>
              <w:rPr>
                <w:rFonts w:ascii="Times New Roman" w:eastAsia="Times New Roman" w:hAnsi="Times New Roman"/>
                <w:sz w:val="24"/>
                <w:szCs w:val="24"/>
                <w:lang w:val="ru-RU"/>
              </w:rPr>
            </w:pPr>
          </w:p>
        </w:tc>
      </w:tr>
      <w:tr w:rsidR="00F014DF" w:rsidRPr="00F014DF" w:rsidTr="00F014DF">
        <w:trPr>
          <w:trHeight w:val="614"/>
        </w:trPr>
        <w:tc>
          <w:tcPr>
            <w:tcW w:w="3116" w:type="dxa"/>
            <w:tcBorders>
              <w:top w:val="nil"/>
              <w:left w:val="single" w:sz="4" w:space="0" w:color="000000"/>
              <w:bottom w:val="single" w:sz="4" w:space="0" w:color="000000"/>
              <w:right w:val="single" w:sz="4" w:space="0" w:color="000000"/>
            </w:tcBorders>
          </w:tcPr>
          <w:p w:rsidR="00F014DF" w:rsidRPr="0055067B" w:rsidRDefault="00F014DF" w:rsidP="00F014DF">
            <w:pPr>
              <w:contextualSpacing/>
              <w:rPr>
                <w:rFonts w:ascii="Times New Roman" w:eastAsia="Times New Roman" w:hAnsi="Times New Roman"/>
                <w:sz w:val="24"/>
                <w:szCs w:val="24"/>
                <w:lang w:val="ru-RU"/>
              </w:rPr>
            </w:pPr>
          </w:p>
        </w:tc>
        <w:tc>
          <w:tcPr>
            <w:tcW w:w="6232" w:type="dxa"/>
            <w:tcBorders>
              <w:top w:val="nil"/>
              <w:left w:val="single" w:sz="4" w:space="0" w:color="000000"/>
              <w:bottom w:val="single" w:sz="4" w:space="0" w:color="000000"/>
              <w:right w:val="single" w:sz="4" w:space="0" w:color="000000"/>
            </w:tcBorders>
            <w:hideMark/>
          </w:tcPr>
          <w:p w:rsidR="00F014DF" w:rsidRPr="00132058" w:rsidRDefault="00F014DF" w:rsidP="00F014DF">
            <w:pPr>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В качестве работы на последействие </w:t>
            </w:r>
            <w:r w:rsidRPr="00132058">
              <w:rPr>
                <w:rFonts w:ascii="Times New Roman" w:eastAsia="Times New Roman" w:hAnsi="Times New Roman"/>
                <w:spacing w:val="-1"/>
                <w:sz w:val="24"/>
                <w:szCs w:val="24"/>
                <w:lang w:val="ru-RU"/>
              </w:rPr>
              <w:t>педагог</w:t>
            </w:r>
            <w:r w:rsidRPr="00132058">
              <w:rPr>
                <w:rFonts w:ascii="Times New Roman" w:eastAsia="Times New Roman" w:hAnsi="Times New Roman"/>
                <w:spacing w:val="-67"/>
                <w:sz w:val="24"/>
                <w:szCs w:val="24"/>
                <w:lang w:val="ru-RU"/>
              </w:rPr>
              <w:t xml:space="preserve"> </w:t>
            </w:r>
            <w:r w:rsidRPr="00132058">
              <w:rPr>
                <w:rFonts w:ascii="Times New Roman" w:eastAsia="Times New Roman" w:hAnsi="Times New Roman"/>
                <w:sz w:val="24"/>
                <w:szCs w:val="24"/>
                <w:lang w:val="ru-RU"/>
              </w:rPr>
              <w:t>может</w:t>
            </w:r>
            <w:r w:rsidRPr="00132058">
              <w:rPr>
                <w:rFonts w:ascii="Times New Roman" w:eastAsia="Times New Roman" w:hAnsi="Times New Roman"/>
                <w:spacing w:val="14"/>
                <w:sz w:val="24"/>
                <w:szCs w:val="24"/>
                <w:lang w:val="ru-RU"/>
              </w:rPr>
              <w:t xml:space="preserve"> </w:t>
            </w:r>
            <w:r w:rsidRPr="00132058">
              <w:rPr>
                <w:rFonts w:ascii="Times New Roman" w:eastAsia="Times New Roman" w:hAnsi="Times New Roman"/>
                <w:sz w:val="24"/>
                <w:szCs w:val="24"/>
                <w:lang w:val="ru-RU"/>
              </w:rPr>
              <w:t>предложить</w:t>
            </w:r>
            <w:r w:rsidRPr="00132058">
              <w:rPr>
                <w:rFonts w:ascii="Times New Roman" w:eastAsia="Times New Roman" w:hAnsi="Times New Roman"/>
                <w:spacing w:val="13"/>
                <w:sz w:val="24"/>
                <w:szCs w:val="24"/>
                <w:lang w:val="ru-RU"/>
              </w:rPr>
              <w:t xml:space="preserve"> </w:t>
            </w:r>
            <w:r w:rsidRPr="00132058">
              <w:rPr>
                <w:rFonts w:ascii="Times New Roman" w:eastAsia="Times New Roman" w:hAnsi="Times New Roman"/>
                <w:sz w:val="24"/>
                <w:szCs w:val="24"/>
                <w:lang w:val="ru-RU"/>
              </w:rPr>
              <w:t>ребятам</w:t>
            </w:r>
            <w:r w:rsidRPr="00132058">
              <w:rPr>
                <w:rFonts w:ascii="Times New Roman" w:eastAsia="Times New Roman" w:hAnsi="Times New Roman"/>
                <w:spacing w:val="15"/>
                <w:sz w:val="24"/>
                <w:szCs w:val="24"/>
                <w:lang w:val="ru-RU"/>
              </w:rPr>
              <w:t xml:space="preserve"> </w:t>
            </w:r>
            <w:r w:rsidRPr="00132058">
              <w:rPr>
                <w:rFonts w:ascii="Times New Roman" w:eastAsia="Times New Roman" w:hAnsi="Times New Roman"/>
                <w:sz w:val="24"/>
                <w:szCs w:val="24"/>
                <w:lang w:val="ru-RU"/>
              </w:rPr>
              <w:t>продолжать</w:t>
            </w:r>
            <w:r w:rsidRPr="00132058">
              <w:rPr>
                <w:rFonts w:ascii="Times New Roman" w:eastAsia="Times New Roman" w:hAnsi="Times New Roman"/>
                <w:spacing w:val="15"/>
                <w:sz w:val="24"/>
                <w:szCs w:val="24"/>
                <w:lang w:val="ru-RU"/>
              </w:rPr>
              <w:t xml:space="preserve"> </w:t>
            </w:r>
            <w:r w:rsidRPr="00132058">
              <w:rPr>
                <w:rFonts w:ascii="Times New Roman" w:eastAsia="Times New Roman" w:hAnsi="Times New Roman"/>
                <w:sz w:val="24"/>
                <w:szCs w:val="24"/>
                <w:lang w:val="ru-RU"/>
              </w:rPr>
              <w:t>и</w:t>
            </w:r>
            <w:r w:rsidRPr="00132058">
              <w:rPr>
                <w:rFonts w:ascii="Times New Roman" w:eastAsia="Times New Roman" w:hAnsi="Times New Roman"/>
                <w:spacing w:val="17"/>
                <w:sz w:val="24"/>
                <w:szCs w:val="24"/>
                <w:lang w:val="ru-RU"/>
              </w:rPr>
              <w:t xml:space="preserve"> </w:t>
            </w:r>
            <w:r w:rsidRPr="00132058">
              <w:rPr>
                <w:rFonts w:ascii="Times New Roman" w:eastAsia="Times New Roman" w:hAnsi="Times New Roman"/>
                <w:sz w:val="24"/>
                <w:szCs w:val="24"/>
                <w:lang w:val="ru-RU"/>
              </w:rPr>
              <w:t>дальше открывать</w:t>
            </w:r>
            <w:r w:rsidRPr="00132058">
              <w:rPr>
                <w:rFonts w:ascii="Times New Roman" w:eastAsia="Times New Roman" w:hAnsi="Times New Roman"/>
                <w:spacing w:val="10"/>
                <w:sz w:val="24"/>
                <w:szCs w:val="24"/>
                <w:lang w:val="ru-RU"/>
              </w:rPr>
              <w:t xml:space="preserve"> </w:t>
            </w:r>
            <w:r w:rsidRPr="00132058">
              <w:rPr>
                <w:rFonts w:ascii="Times New Roman" w:eastAsia="Times New Roman" w:hAnsi="Times New Roman"/>
                <w:sz w:val="24"/>
                <w:szCs w:val="24"/>
                <w:lang w:val="ru-RU"/>
              </w:rPr>
              <w:t>свою</w:t>
            </w:r>
            <w:r w:rsidRPr="00132058">
              <w:rPr>
                <w:rFonts w:ascii="Times New Roman" w:eastAsia="Times New Roman" w:hAnsi="Times New Roman"/>
                <w:spacing w:val="9"/>
                <w:sz w:val="24"/>
                <w:szCs w:val="24"/>
                <w:lang w:val="ru-RU"/>
              </w:rPr>
              <w:t xml:space="preserve"> </w:t>
            </w:r>
            <w:r w:rsidRPr="00132058">
              <w:rPr>
                <w:rFonts w:ascii="Times New Roman" w:eastAsia="Times New Roman" w:hAnsi="Times New Roman"/>
                <w:sz w:val="24"/>
                <w:szCs w:val="24"/>
                <w:lang w:val="ru-RU"/>
              </w:rPr>
              <w:t>страну,</w:t>
            </w:r>
            <w:r w:rsidRPr="00132058">
              <w:rPr>
                <w:rFonts w:ascii="Times New Roman" w:eastAsia="Times New Roman" w:hAnsi="Times New Roman"/>
                <w:spacing w:val="10"/>
                <w:sz w:val="24"/>
                <w:szCs w:val="24"/>
                <w:lang w:val="ru-RU"/>
              </w:rPr>
              <w:t xml:space="preserve"> </w:t>
            </w:r>
            <w:r w:rsidRPr="00132058">
              <w:rPr>
                <w:rFonts w:ascii="Times New Roman" w:eastAsia="Times New Roman" w:hAnsi="Times New Roman"/>
                <w:sz w:val="24"/>
                <w:szCs w:val="24"/>
                <w:lang w:val="ru-RU"/>
              </w:rPr>
              <w:t>свою</w:t>
            </w:r>
            <w:r w:rsidRPr="00132058">
              <w:rPr>
                <w:rFonts w:ascii="Times New Roman" w:eastAsia="Times New Roman" w:hAnsi="Times New Roman"/>
                <w:spacing w:val="10"/>
                <w:sz w:val="24"/>
                <w:szCs w:val="24"/>
                <w:lang w:val="ru-RU"/>
              </w:rPr>
              <w:t xml:space="preserve"> </w:t>
            </w:r>
            <w:r w:rsidRPr="00132058">
              <w:rPr>
                <w:rFonts w:ascii="Times New Roman" w:eastAsia="Times New Roman" w:hAnsi="Times New Roman"/>
                <w:sz w:val="24"/>
                <w:szCs w:val="24"/>
                <w:lang w:val="ru-RU"/>
              </w:rPr>
              <w:t>малую</w:t>
            </w:r>
            <w:r w:rsidRPr="00132058">
              <w:rPr>
                <w:rFonts w:ascii="Times New Roman" w:eastAsia="Times New Roman" w:hAnsi="Times New Roman"/>
                <w:spacing w:val="11"/>
                <w:sz w:val="24"/>
                <w:szCs w:val="24"/>
                <w:lang w:val="ru-RU"/>
              </w:rPr>
              <w:t xml:space="preserve"> </w:t>
            </w:r>
            <w:r w:rsidRPr="00132058">
              <w:rPr>
                <w:rFonts w:ascii="Times New Roman" w:eastAsia="Times New Roman" w:hAnsi="Times New Roman"/>
                <w:sz w:val="24"/>
                <w:szCs w:val="24"/>
                <w:lang w:val="ru-RU"/>
              </w:rPr>
              <w:t>родину</w:t>
            </w:r>
            <w:r w:rsidRPr="00132058">
              <w:rPr>
                <w:rFonts w:ascii="Times New Roman" w:eastAsia="Times New Roman" w:hAnsi="Times New Roman"/>
                <w:spacing w:val="7"/>
                <w:sz w:val="24"/>
                <w:szCs w:val="24"/>
                <w:lang w:val="ru-RU"/>
              </w:rPr>
              <w:t xml:space="preserve"> </w:t>
            </w:r>
            <w:r w:rsidRPr="00132058">
              <w:rPr>
                <w:rFonts w:ascii="Times New Roman" w:eastAsia="Times New Roman" w:hAnsi="Times New Roman"/>
                <w:sz w:val="24"/>
                <w:szCs w:val="24"/>
                <w:lang w:val="ru-RU"/>
              </w:rPr>
              <w:t>и</w:t>
            </w:r>
            <w:r w:rsidRPr="00132058">
              <w:rPr>
                <w:rFonts w:ascii="Times New Roman" w:eastAsia="Times New Roman" w:hAnsi="Times New Roman"/>
                <w:spacing w:val="-67"/>
                <w:sz w:val="24"/>
                <w:szCs w:val="24"/>
                <w:lang w:val="ru-RU"/>
              </w:rPr>
              <w:t xml:space="preserve"> </w:t>
            </w:r>
            <w:r w:rsidRPr="00132058">
              <w:rPr>
                <w:rFonts w:ascii="Times New Roman" w:eastAsia="Times New Roman" w:hAnsi="Times New Roman"/>
                <w:sz w:val="24"/>
                <w:szCs w:val="24"/>
                <w:lang w:val="ru-RU"/>
              </w:rPr>
              <w:t>делиться</w:t>
            </w:r>
            <w:r w:rsidRPr="00132058">
              <w:rPr>
                <w:rFonts w:ascii="Times New Roman" w:eastAsia="Times New Roman" w:hAnsi="Times New Roman"/>
                <w:spacing w:val="-1"/>
                <w:sz w:val="24"/>
                <w:szCs w:val="24"/>
                <w:lang w:val="ru-RU"/>
              </w:rPr>
              <w:t xml:space="preserve"> </w:t>
            </w:r>
            <w:r w:rsidRPr="00132058">
              <w:rPr>
                <w:rFonts w:ascii="Times New Roman" w:eastAsia="Times New Roman" w:hAnsi="Times New Roman"/>
                <w:sz w:val="24"/>
                <w:szCs w:val="24"/>
                <w:lang w:val="ru-RU"/>
              </w:rPr>
              <w:t>этими</w:t>
            </w:r>
            <w:r w:rsidRPr="00132058">
              <w:rPr>
                <w:rFonts w:ascii="Times New Roman" w:eastAsia="Times New Roman" w:hAnsi="Times New Roman"/>
                <w:spacing w:val="-1"/>
                <w:sz w:val="24"/>
                <w:szCs w:val="24"/>
                <w:lang w:val="ru-RU"/>
              </w:rPr>
              <w:t xml:space="preserve"> </w:t>
            </w:r>
            <w:r w:rsidRPr="00132058">
              <w:rPr>
                <w:rFonts w:ascii="Times New Roman" w:eastAsia="Times New Roman" w:hAnsi="Times New Roman"/>
                <w:sz w:val="24"/>
                <w:szCs w:val="24"/>
                <w:lang w:val="ru-RU"/>
              </w:rPr>
              <w:t>знаниями</w:t>
            </w:r>
            <w:r w:rsidRPr="00132058">
              <w:rPr>
                <w:rFonts w:ascii="Times New Roman" w:eastAsia="Times New Roman" w:hAnsi="Times New Roman"/>
                <w:spacing w:val="-1"/>
                <w:sz w:val="24"/>
                <w:szCs w:val="24"/>
                <w:lang w:val="ru-RU"/>
              </w:rPr>
              <w:t xml:space="preserve"> </w:t>
            </w:r>
            <w:r w:rsidRPr="00132058">
              <w:rPr>
                <w:rFonts w:ascii="Times New Roman" w:eastAsia="Times New Roman" w:hAnsi="Times New Roman"/>
                <w:sz w:val="24"/>
                <w:szCs w:val="24"/>
                <w:lang w:val="ru-RU"/>
              </w:rPr>
              <w:t>друг с</w:t>
            </w:r>
            <w:r w:rsidRPr="00132058">
              <w:rPr>
                <w:rFonts w:ascii="Times New Roman" w:eastAsia="Times New Roman" w:hAnsi="Times New Roman"/>
                <w:spacing w:val="-2"/>
                <w:sz w:val="24"/>
                <w:szCs w:val="24"/>
                <w:lang w:val="ru-RU"/>
              </w:rPr>
              <w:t xml:space="preserve"> </w:t>
            </w:r>
            <w:r w:rsidRPr="00132058">
              <w:rPr>
                <w:rFonts w:ascii="Times New Roman" w:eastAsia="Times New Roman" w:hAnsi="Times New Roman"/>
                <w:sz w:val="24"/>
                <w:szCs w:val="24"/>
                <w:lang w:val="ru-RU"/>
              </w:rPr>
              <w:t>другом.</w:t>
            </w:r>
          </w:p>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tabs>
                <w:tab w:val="left" w:pos="488"/>
                <w:tab w:val="left" w:pos="1724"/>
                <w:tab w:val="left" w:pos="2783"/>
                <w:tab w:val="left" w:pos="3262"/>
                <w:tab w:val="left" w:pos="5215"/>
              </w:tabs>
              <w:ind w:left="97" w:right="92"/>
              <w:contextualSpacing/>
              <w:rPr>
                <w:rFonts w:ascii="Times New Roman" w:eastAsia="Times New Roman" w:hAnsi="Times New Roman"/>
                <w:sz w:val="24"/>
                <w:szCs w:val="24"/>
                <w:lang w:val="ru-RU"/>
              </w:rPr>
            </w:pPr>
            <w:hyperlink r:id="rId37"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/5</w:t>
              </w:r>
              <w:proofErr w:type="spellStart"/>
              <w:r w:rsidR="00F014DF" w:rsidRPr="00F014DF">
                <w:rPr>
                  <w:rFonts w:ascii="Times New Roman" w:eastAsia="Times New Roman" w:hAnsi="Times New Roman"/>
                  <w:color w:val="0462C1"/>
                  <w:sz w:val="24"/>
                  <w:szCs w:val="24"/>
                  <w:u w:val="single"/>
                </w:rPr>
                <w:t>ePp</w:t>
              </w:r>
              <w:proofErr w:type="spellEnd"/>
              <w:r w:rsidR="00F014DF" w:rsidRPr="0055067B">
                <w:rPr>
                  <w:rFonts w:ascii="Times New Roman" w:eastAsia="Times New Roman" w:hAnsi="Times New Roman"/>
                  <w:color w:val="0462C1"/>
                  <w:sz w:val="24"/>
                  <w:szCs w:val="24"/>
                  <w:u w:val="single"/>
                  <w:lang w:val="ru-RU"/>
                </w:rPr>
                <w:t>4</w:t>
              </w:r>
              <w:proofErr w:type="spellStart"/>
              <w:r w:rsidR="00F014DF" w:rsidRPr="00F014DF">
                <w:rPr>
                  <w:rFonts w:ascii="Times New Roman" w:eastAsia="Times New Roman" w:hAnsi="Times New Roman"/>
                  <w:color w:val="0462C1"/>
                  <w:sz w:val="24"/>
                  <w:szCs w:val="24"/>
                  <w:u w:val="single"/>
                </w:rPr>
                <w:t>dFFX</w:t>
              </w:r>
              <w:proofErr w:type="spellEnd"/>
              <w:r w:rsidR="00F014DF" w:rsidRPr="0055067B">
                <w:rPr>
                  <w:rFonts w:ascii="Times New Roman" w:eastAsia="Times New Roman" w:hAnsi="Times New Roman"/>
                  <w:color w:val="0462C1"/>
                  <w:sz w:val="24"/>
                  <w:szCs w:val="24"/>
                  <w:u w:val="single"/>
                  <w:lang w:val="ru-RU"/>
                </w:rPr>
                <w:t>1</w:t>
              </w:r>
              <w:proofErr w:type="spellStart"/>
              <w:r w:rsidR="00F014DF" w:rsidRPr="00F014DF">
                <w:rPr>
                  <w:rFonts w:ascii="Times New Roman" w:eastAsia="Times New Roman" w:hAnsi="Times New Roman"/>
                  <w:color w:val="0462C1"/>
                  <w:sz w:val="24"/>
                  <w:szCs w:val="24"/>
                  <w:u w:val="single"/>
                </w:rPr>
                <w:t>uCCg</w:t>
              </w:r>
              <w:proofErr w:type="spellEnd"/>
            </w:hyperlink>
          </w:p>
        </w:tc>
      </w:tr>
      <w:tr w:rsidR="00F014DF" w:rsidRPr="00F014DF" w:rsidTr="00F014DF">
        <w:trPr>
          <w:trHeight w:val="614"/>
        </w:trPr>
        <w:tc>
          <w:tcPr>
            <w:tcW w:w="9348" w:type="dxa"/>
            <w:gridSpan w:val="2"/>
            <w:tcBorders>
              <w:top w:val="nil"/>
              <w:left w:val="single" w:sz="4" w:space="0" w:color="000000"/>
              <w:bottom w:val="single" w:sz="4" w:space="0" w:color="000000"/>
              <w:right w:val="single" w:sz="4" w:space="0" w:color="000000"/>
            </w:tcBorders>
            <w:hideMark/>
          </w:tcPr>
          <w:p w:rsidR="00F014DF" w:rsidRPr="00F014DF" w:rsidRDefault="00F014DF" w:rsidP="00F014DF">
            <w:pPr>
              <w:ind w:left="97"/>
              <w:contextualSpacing/>
              <w:rPr>
                <w:rFonts w:ascii="Times New Roman" w:eastAsia="Times New Roman" w:hAnsi="Times New Roman"/>
                <w:sz w:val="24"/>
                <w:szCs w:val="24"/>
              </w:rPr>
            </w:pPr>
            <w:r w:rsidRPr="0055067B">
              <w:rPr>
                <w:rFonts w:ascii="Times New Roman" w:eastAsia="Times New Roman" w:hAnsi="Times New Roman"/>
                <w:i/>
                <w:sz w:val="24"/>
                <w:szCs w:val="24"/>
                <w:lang w:val="ru-RU"/>
              </w:rPr>
              <w:t>21-й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Итоговый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период</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3"/>
                <w:sz w:val="24"/>
                <w:szCs w:val="24"/>
                <w:lang w:val="ru-RU"/>
              </w:rPr>
              <w:t xml:space="preserve"> </w:t>
            </w:r>
            <w:proofErr w:type="spellStart"/>
            <w:r w:rsidRPr="00F014DF">
              <w:rPr>
                <w:rFonts w:ascii="Times New Roman" w:eastAsia="Times New Roman" w:hAnsi="Times New Roman"/>
                <w:i/>
                <w:sz w:val="24"/>
                <w:szCs w:val="24"/>
              </w:rPr>
              <w:t>Выход</w:t>
            </w:r>
            <w:proofErr w:type="spellEnd"/>
            <w:r w:rsidRPr="00F014DF">
              <w:rPr>
                <w:rFonts w:ascii="Times New Roman" w:eastAsia="Times New Roman" w:hAnsi="Times New Roman"/>
                <w:i/>
                <w:spacing w:val="-3"/>
                <w:sz w:val="24"/>
                <w:szCs w:val="24"/>
              </w:rPr>
              <w:t xml:space="preserve"> </w:t>
            </w:r>
            <w:proofErr w:type="spellStart"/>
            <w:r w:rsidRPr="00F014DF">
              <w:rPr>
                <w:rFonts w:ascii="Times New Roman" w:eastAsia="Times New Roman" w:hAnsi="Times New Roman"/>
                <w:i/>
                <w:sz w:val="24"/>
                <w:szCs w:val="24"/>
              </w:rPr>
              <w:t>из</w:t>
            </w:r>
            <w:proofErr w:type="spellEnd"/>
            <w:r w:rsidRPr="00F014DF">
              <w:rPr>
                <w:rFonts w:ascii="Times New Roman" w:eastAsia="Times New Roman" w:hAnsi="Times New Roman"/>
                <w:i/>
                <w:spacing w:val="-5"/>
                <w:sz w:val="24"/>
                <w:szCs w:val="24"/>
              </w:rPr>
              <w:t xml:space="preserve"> </w:t>
            </w:r>
            <w:proofErr w:type="spellStart"/>
            <w:r w:rsidRPr="00F014DF">
              <w:rPr>
                <w:rFonts w:ascii="Times New Roman" w:eastAsia="Times New Roman" w:hAnsi="Times New Roman"/>
                <w:i/>
                <w:sz w:val="24"/>
                <w:szCs w:val="24"/>
              </w:rPr>
              <w:t>игрового</w:t>
            </w:r>
            <w:proofErr w:type="spellEnd"/>
            <w:r w:rsidRPr="00F014DF">
              <w:rPr>
                <w:rFonts w:ascii="Times New Roman" w:eastAsia="Times New Roman" w:hAnsi="Times New Roman"/>
                <w:i/>
                <w:spacing w:val="-1"/>
                <w:sz w:val="24"/>
                <w:szCs w:val="24"/>
              </w:rPr>
              <w:t xml:space="preserve"> </w:t>
            </w:r>
            <w:proofErr w:type="spellStart"/>
            <w:r w:rsidRPr="00F014DF">
              <w:rPr>
                <w:rFonts w:ascii="Times New Roman" w:eastAsia="Times New Roman" w:hAnsi="Times New Roman"/>
                <w:i/>
                <w:sz w:val="24"/>
                <w:szCs w:val="24"/>
              </w:rPr>
              <w:t>сюжета</w:t>
            </w:r>
            <w:proofErr w:type="spellEnd"/>
            <w:r w:rsidRPr="00F014DF">
              <w:rPr>
                <w:rFonts w:ascii="Times New Roman" w:eastAsia="Times New Roman" w:hAnsi="Times New Roman"/>
                <w:i/>
                <w:sz w:val="24"/>
                <w:szCs w:val="24"/>
              </w:rPr>
              <w:t>.</w:t>
            </w:r>
          </w:p>
        </w:tc>
      </w:tr>
      <w:tr w:rsidR="00F014DF" w:rsidRPr="00F014DF" w:rsidTr="00F014DF">
        <w:trPr>
          <w:trHeight w:val="1625"/>
        </w:trPr>
        <w:tc>
          <w:tcPr>
            <w:tcW w:w="3116"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right="426"/>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Линейка закрытия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смены «Содружество</w:t>
            </w:r>
            <w:r w:rsidRPr="0055067B">
              <w:rPr>
                <w:rFonts w:ascii="Times New Roman" w:eastAsia="Times New Roman" w:hAnsi="Times New Roman"/>
                <w:spacing w:val="-68"/>
                <w:sz w:val="24"/>
                <w:szCs w:val="24"/>
                <w:lang w:val="ru-RU"/>
              </w:rPr>
              <w:t xml:space="preserve"> </w:t>
            </w:r>
            <w:r w:rsidRPr="0055067B">
              <w:rPr>
                <w:rFonts w:ascii="Times New Roman" w:eastAsia="Times New Roman" w:hAnsi="Times New Roman"/>
                <w:sz w:val="24"/>
                <w:szCs w:val="24"/>
                <w:lang w:val="ru-RU"/>
              </w:rPr>
              <w:t>Орлят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России»</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w:t>
            </w:r>
            <w:proofErr w:type="spellStart"/>
            <w:r w:rsidRPr="00F014DF">
              <w:rPr>
                <w:rFonts w:ascii="Times New Roman" w:eastAsia="Times New Roman" w:hAnsi="Times New Roman"/>
                <w:i/>
                <w:sz w:val="24"/>
                <w:szCs w:val="24"/>
              </w:rPr>
              <w:t>уровень</w:t>
            </w:r>
            <w:proofErr w:type="spellEnd"/>
            <w:r w:rsidRPr="00F014DF">
              <w:rPr>
                <w:rFonts w:ascii="Times New Roman" w:eastAsia="Times New Roman" w:hAnsi="Times New Roman"/>
                <w:i/>
                <w:spacing w:val="-3"/>
                <w:sz w:val="24"/>
                <w:szCs w:val="24"/>
              </w:rPr>
              <w:t xml:space="preserve"> </w:t>
            </w:r>
            <w:proofErr w:type="spellStart"/>
            <w:r w:rsidRPr="00F014DF">
              <w:rPr>
                <w:rFonts w:ascii="Times New Roman" w:eastAsia="Times New Roman" w:hAnsi="Times New Roman"/>
                <w:i/>
                <w:sz w:val="24"/>
                <w:szCs w:val="24"/>
              </w:rPr>
              <w:t>лагеря</w:t>
            </w:r>
            <w:proofErr w:type="spellEnd"/>
            <w:r w:rsidRPr="00F014DF">
              <w:rPr>
                <w:rFonts w:ascii="Times New Roman" w:eastAsia="Times New Roman" w:hAnsi="Times New Roman"/>
                <w:i/>
                <w:sz w:val="24"/>
                <w:szCs w:val="24"/>
              </w:rPr>
              <w:t>)</w:t>
            </w:r>
          </w:p>
        </w:tc>
        <w:tc>
          <w:tcPr>
            <w:tcW w:w="6232" w:type="dxa"/>
            <w:tcBorders>
              <w:top w:val="single" w:sz="4" w:space="0" w:color="000000"/>
              <w:left w:val="single" w:sz="4" w:space="0" w:color="000000"/>
              <w:bottom w:val="nil"/>
              <w:right w:val="single" w:sz="4" w:space="0" w:color="000000"/>
            </w:tcBorders>
          </w:tcPr>
          <w:p w:rsidR="00F014DF" w:rsidRPr="0055067B" w:rsidRDefault="00F014DF" w:rsidP="00F014DF">
            <w:pPr>
              <w:ind w:left="97" w:right="92"/>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Официальное</w:t>
            </w:r>
            <w:r w:rsidRPr="0055067B">
              <w:rPr>
                <w:rFonts w:ascii="Times New Roman" w:eastAsia="Times New Roman" w:hAnsi="Times New Roman"/>
                <w:spacing w:val="62"/>
                <w:sz w:val="24"/>
                <w:szCs w:val="24"/>
                <w:lang w:val="ru-RU"/>
              </w:rPr>
              <w:t xml:space="preserve"> </w:t>
            </w:r>
            <w:r w:rsidRPr="0055067B">
              <w:rPr>
                <w:rFonts w:ascii="Times New Roman" w:eastAsia="Times New Roman" w:hAnsi="Times New Roman"/>
                <w:sz w:val="24"/>
                <w:szCs w:val="24"/>
                <w:lang w:val="ru-RU"/>
              </w:rPr>
              <w:t>завершение</w:t>
            </w:r>
            <w:r w:rsidRPr="0055067B">
              <w:rPr>
                <w:rFonts w:ascii="Times New Roman" w:eastAsia="Times New Roman" w:hAnsi="Times New Roman"/>
                <w:spacing w:val="63"/>
                <w:sz w:val="24"/>
                <w:szCs w:val="24"/>
                <w:lang w:val="ru-RU"/>
              </w:rPr>
              <w:t xml:space="preserve"> </w:t>
            </w:r>
            <w:r w:rsidRPr="0055067B">
              <w:rPr>
                <w:rFonts w:ascii="Times New Roman" w:eastAsia="Times New Roman" w:hAnsi="Times New Roman"/>
                <w:sz w:val="24"/>
                <w:szCs w:val="24"/>
                <w:lang w:val="ru-RU"/>
              </w:rPr>
              <w:t>смены</w:t>
            </w:r>
            <w:r w:rsidRPr="0055067B">
              <w:rPr>
                <w:rFonts w:ascii="Times New Roman" w:eastAsia="Times New Roman" w:hAnsi="Times New Roman"/>
                <w:spacing w:val="63"/>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61"/>
                <w:sz w:val="24"/>
                <w:szCs w:val="24"/>
                <w:lang w:val="ru-RU"/>
              </w:rPr>
              <w:t xml:space="preserve"> </w:t>
            </w:r>
            <w:r w:rsidRPr="0055067B">
              <w:rPr>
                <w:rFonts w:ascii="Times New Roman" w:eastAsia="Times New Roman" w:hAnsi="Times New Roman"/>
                <w:sz w:val="24"/>
                <w:szCs w:val="24"/>
                <w:lang w:val="ru-RU"/>
              </w:rPr>
              <w:t>награждение</w:t>
            </w:r>
            <w:r w:rsidRPr="0055067B">
              <w:rPr>
                <w:rFonts w:ascii="Times New Roman" w:eastAsia="Times New Roman" w:hAnsi="Times New Roman"/>
                <w:spacing w:val="-68"/>
                <w:sz w:val="24"/>
                <w:szCs w:val="24"/>
                <w:lang w:val="ru-RU"/>
              </w:rPr>
              <w:t xml:space="preserve"> </w:t>
            </w:r>
            <w:r w:rsidRPr="0055067B">
              <w:rPr>
                <w:rFonts w:ascii="Times New Roman" w:eastAsia="Times New Roman" w:hAnsi="Times New Roman"/>
                <w:sz w:val="24"/>
                <w:szCs w:val="24"/>
                <w:lang w:val="ru-RU"/>
              </w:rPr>
              <w:t>её</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участников.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Содержание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линейки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может</w:t>
            </w:r>
            <w:r w:rsidRPr="0055067B">
              <w:rPr>
                <w:rFonts w:ascii="Times New Roman" w:eastAsia="Times New Roman" w:hAnsi="Times New Roman"/>
                <w:spacing w:val="-68"/>
                <w:sz w:val="24"/>
                <w:szCs w:val="24"/>
                <w:lang w:val="ru-RU"/>
              </w:rPr>
              <w:t xml:space="preserve"> </w:t>
            </w:r>
            <w:r w:rsidRPr="0055067B">
              <w:rPr>
                <w:rFonts w:ascii="Times New Roman" w:eastAsia="Times New Roman" w:hAnsi="Times New Roman"/>
                <w:sz w:val="24"/>
                <w:szCs w:val="24"/>
                <w:lang w:val="ru-RU"/>
              </w:rPr>
              <w:t>содержать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творческие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номера,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ответное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слово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детей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 напутствия</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педагогов.</w:t>
            </w:r>
          </w:p>
          <w:p w:rsidR="00F014DF" w:rsidRPr="0055067B" w:rsidRDefault="00F014DF" w:rsidP="00F014DF">
            <w:pPr>
              <w:rPr>
                <w:rFonts w:ascii="Times New Roman" w:eastAsia="Times New Roman" w:hAnsi="Times New Roman"/>
                <w:lang w:val="ru-RU"/>
              </w:rPr>
            </w:pPr>
          </w:p>
        </w:tc>
      </w:tr>
      <w:tr w:rsidR="00F014DF" w:rsidRPr="00F014DF" w:rsidTr="00F014DF">
        <w:trPr>
          <w:trHeight w:val="987"/>
        </w:trPr>
        <w:tc>
          <w:tcPr>
            <w:tcW w:w="3116"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b/>
                <w:i/>
                <w:sz w:val="24"/>
                <w:szCs w:val="24"/>
              </w:rPr>
            </w:pPr>
            <w:proofErr w:type="spellStart"/>
            <w:r w:rsidRPr="00F014DF">
              <w:rPr>
                <w:rFonts w:ascii="Times New Roman" w:eastAsia="Times New Roman" w:hAnsi="Times New Roman"/>
                <w:b/>
                <w:i/>
                <w:sz w:val="24"/>
                <w:szCs w:val="24"/>
              </w:rPr>
              <w:t>Приложение</w:t>
            </w:r>
            <w:proofErr w:type="spellEnd"/>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29</w:t>
            </w:r>
          </w:p>
        </w:tc>
        <w:tc>
          <w:tcPr>
            <w:tcW w:w="6232" w:type="dxa"/>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Ссылка</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материалы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p>
          <w:p w:rsidR="00F014DF" w:rsidRPr="0055067B" w:rsidRDefault="00731D8C" w:rsidP="00F014DF">
            <w:pPr>
              <w:ind w:left="97"/>
              <w:contextualSpacing/>
              <w:rPr>
                <w:rFonts w:ascii="Times New Roman" w:eastAsia="Times New Roman" w:hAnsi="Times New Roman"/>
                <w:sz w:val="24"/>
                <w:szCs w:val="24"/>
                <w:lang w:val="ru-RU"/>
              </w:rPr>
            </w:pPr>
            <w:hyperlink r:id="rId38" w:history="1">
              <w:r w:rsidR="00F014DF" w:rsidRPr="00F014DF">
                <w:rPr>
                  <w:rFonts w:ascii="Times New Roman" w:eastAsia="Times New Roman" w:hAnsi="Times New Roman"/>
                  <w:color w:val="0462C1"/>
                  <w:sz w:val="24"/>
                  <w:szCs w:val="24"/>
                  <w:u w:val="single"/>
                </w:rPr>
                <w:t>https</w:t>
              </w:r>
              <w:r w:rsidR="00F014DF" w:rsidRPr="0055067B">
                <w:rPr>
                  <w:rFonts w:ascii="Times New Roman" w:eastAsia="Times New Roman" w:hAnsi="Times New Roman"/>
                  <w:color w:val="0462C1"/>
                  <w:sz w:val="24"/>
                  <w:szCs w:val="24"/>
                  <w:u w:val="single"/>
                  <w:lang w:val="ru-RU"/>
                </w:rPr>
                <w:t>://</w:t>
              </w:r>
              <w:r w:rsidR="00F014DF" w:rsidRPr="00F014DF">
                <w:rPr>
                  <w:rFonts w:ascii="Times New Roman" w:eastAsia="Times New Roman" w:hAnsi="Times New Roman"/>
                  <w:color w:val="0462C1"/>
                  <w:sz w:val="24"/>
                  <w:szCs w:val="24"/>
                  <w:u w:val="single"/>
                </w:rPr>
                <w:t>disk</w:t>
              </w:r>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yandex</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ru</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i</w:t>
              </w:r>
              <w:proofErr w:type="spellEnd"/>
              <w:r w:rsidR="00F014DF" w:rsidRPr="0055067B">
                <w:rPr>
                  <w:rFonts w:ascii="Times New Roman" w:eastAsia="Times New Roman" w:hAnsi="Times New Roman"/>
                  <w:color w:val="0462C1"/>
                  <w:sz w:val="24"/>
                  <w:szCs w:val="24"/>
                  <w:u w:val="single"/>
                  <w:lang w:val="ru-RU"/>
                </w:rPr>
                <w:t>/</w:t>
              </w:r>
              <w:proofErr w:type="spellStart"/>
              <w:r w:rsidR="00F014DF" w:rsidRPr="00F014DF">
                <w:rPr>
                  <w:rFonts w:ascii="Times New Roman" w:eastAsia="Times New Roman" w:hAnsi="Times New Roman"/>
                  <w:color w:val="0462C1"/>
                  <w:sz w:val="24"/>
                  <w:szCs w:val="24"/>
                  <w:u w:val="single"/>
                </w:rPr>
                <w:t>YjASZOinVn</w:t>
              </w:r>
              <w:proofErr w:type="spellEnd"/>
              <w:r w:rsidR="00F014DF" w:rsidRPr="0055067B">
                <w:rPr>
                  <w:rFonts w:ascii="Times New Roman" w:eastAsia="Times New Roman" w:hAnsi="Times New Roman"/>
                  <w:color w:val="0462C1"/>
                  <w:sz w:val="24"/>
                  <w:szCs w:val="24"/>
                  <w:u w:val="single"/>
                  <w:lang w:val="ru-RU"/>
                </w:rPr>
                <w:t>5</w:t>
              </w:r>
              <w:proofErr w:type="spellStart"/>
              <w:r w:rsidR="00F014DF" w:rsidRPr="00F014DF">
                <w:rPr>
                  <w:rFonts w:ascii="Times New Roman" w:eastAsia="Times New Roman" w:hAnsi="Times New Roman"/>
                  <w:color w:val="0462C1"/>
                  <w:sz w:val="24"/>
                  <w:szCs w:val="24"/>
                  <w:u w:val="single"/>
                </w:rPr>
                <w:t>pbA</w:t>
              </w:r>
              <w:proofErr w:type="spellEnd"/>
            </w:hyperlink>
          </w:p>
        </w:tc>
      </w:tr>
    </w:tbl>
    <w:p w:rsidR="00F014DF" w:rsidRPr="00F014DF" w:rsidRDefault="00F014DF" w:rsidP="00F014DF">
      <w:pPr>
        <w:widowControl w:val="0"/>
        <w:autoSpaceDE w:val="0"/>
        <w:autoSpaceDN w:val="0"/>
        <w:spacing w:after="0" w:line="240" w:lineRule="auto"/>
        <w:rPr>
          <w:rFonts w:ascii="Times New Roman" w:eastAsia="Times New Roman" w:hAnsi="Times New Roman" w:cs="Times New Roman"/>
          <w:i/>
          <w:sz w:val="24"/>
          <w:szCs w:val="24"/>
        </w:rPr>
      </w:pPr>
    </w:p>
    <w:p w:rsidR="00F014DF" w:rsidRDefault="00F014DF" w:rsidP="00F014DF">
      <w:pPr>
        <w:widowControl w:val="0"/>
        <w:autoSpaceDE w:val="0"/>
        <w:autoSpaceDN w:val="0"/>
        <w:spacing w:after="0" w:line="240" w:lineRule="auto"/>
        <w:rPr>
          <w:rFonts w:ascii="Times New Roman" w:eastAsia="Times New Roman" w:hAnsi="Times New Roman" w:cs="Times New Roman"/>
          <w:i/>
          <w:sz w:val="24"/>
          <w:szCs w:val="24"/>
        </w:rPr>
      </w:pPr>
    </w:p>
    <w:p w:rsidR="00A15031" w:rsidRDefault="00A15031" w:rsidP="00F014DF">
      <w:pPr>
        <w:widowControl w:val="0"/>
        <w:autoSpaceDE w:val="0"/>
        <w:autoSpaceDN w:val="0"/>
        <w:spacing w:after="0" w:line="240" w:lineRule="auto"/>
        <w:rPr>
          <w:rFonts w:ascii="Times New Roman" w:eastAsia="Times New Roman" w:hAnsi="Times New Roman" w:cs="Times New Roman"/>
          <w:i/>
          <w:sz w:val="24"/>
          <w:szCs w:val="24"/>
        </w:rPr>
      </w:pPr>
    </w:p>
    <w:p w:rsidR="00A15031" w:rsidRDefault="00A15031" w:rsidP="00F014DF">
      <w:pPr>
        <w:widowControl w:val="0"/>
        <w:autoSpaceDE w:val="0"/>
        <w:autoSpaceDN w:val="0"/>
        <w:spacing w:after="0" w:line="240" w:lineRule="auto"/>
        <w:rPr>
          <w:rFonts w:ascii="Times New Roman" w:eastAsia="Times New Roman" w:hAnsi="Times New Roman" w:cs="Times New Roman"/>
          <w:i/>
          <w:sz w:val="24"/>
          <w:szCs w:val="24"/>
        </w:rPr>
      </w:pPr>
    </w:p>
    <w:p w:rsidR="00A15031" w:rsidRDefault="00A15031" w:rsidP="00F014DF">
      <w:pPr>
        <w:widowControl w:val="0"/>
        <w:autoSpaceDE w:val="0"/>
        <w:autoSpaceDN w:val="0"/>
        <w:spacing w:after="0" w:line="240" w:lineRule="auto"/>
        <w:rPr>
          <w:rFonts w:ascii="Times New Roman" w:eastAsia="Times New Roman" w:hAnsi="Times New Roman" w:cs="Times New Roman"/>
          <w:i/>
          <w:sz w:val="24"/>
          <w:szCs w:val="24"/>
        </w:rPr>
      </w:pPr>
    </w:p>
    <w:p w:rsidR="00A15031" w:rsidRDefault="00A15031" w:rsidP="00F014DF">
      <w:pPr>
        <w:widowControl w:val="0"/>
        <w:autoSpaceDE w:val="0"/>
        <w:autoSpaceDN w:val="0"/>
        <w:spacing w:after="0" w:line="240" w:lineRule="auto"/>
        <w:rPr>
          <w:rFonts w:ascii="Times New Roman" w:eastAsia="Times New Roman" w:hAnsi="Times New Roman" w:cs="Times New Roman"/>
          <w:i/>
          <w:sz w:val="24"/>
          <w:szCs w:val="24"/>
        </w:rPr>
      </w:pPr>
    </w:p>
    <w:p w:rsidR="00A15031" w:rsidRDefault="00A15031" w:rsidP="00F014DF">
      <w:pPr>
        <w:widowControl w:val="0"/>
        <w:autoSpaceDE w:val="0"/>
        <w:autoSpaceDN w:val="0"/>
        <w:spacing w:after="0" w:line="240" w:lineRule="auto"/>
        <w:rPr>
          <w:rFonts w:ascii="Times New Roman" w:eastAsia="Times New Roman" w:hAnsi="Times New Roman" w:cs="Times New Roman"/>
          <w:i/>
          <w:sz w:val="24"/>
          <w:szCs w:val="24"/>
        </w:rPr>
      </w:pPr>
    </w:p>
    <w:p w:rsidR="00A15031" w:rsidRDefault="00A15031" w:rsidP="00F014DF">
      <w:pPr>
        <w:widowControl w:val="0"/>
        <w:autoSpaceDE w:val="0"/>
        <w:autoSpaceDN w:val="0"/>
        <w:spacing w:after="0" w:line="240" w:lineRule="auto"/>
        <w:rPr>
          <w:rFonts w:ascii="Times New Roman" w:eastAsia="Times New Roman" w:hAnsi="Times New Roman" w:cs="Times New Roman"/>
          <w:i/>
          <w:sz w:val="24"/>
          <w:szCs w:val="24"/>
        </w:rPr>
      </w:pPr>
    </w:p>
    <w:p w:rsidR="00A15031" w:rsidRDefault="00A15031" w:rsidP="00F014DF">
      <w:pPr>
        <w:widowControl w:val="0"/>
        <w:autoSpaceDE w:val="0"/>
        <w:autoSpaceDN w:val="0"/>
        <w:spacing w:after="0" w:line="240" w:lineRule="auto"/>
        <w:rPr>
          <w:rFonts w:ascii="Times New Roman" w:eastAsia="Times New Roman" w:hAnsi="Times New Roman" w:cs="Times New Roman"/>
          <w:i/>
          <w:sz w:val="24"/>
          <w:szCs w:val="24"/>
        </w:rPr>
      </w:pPr>
    </w:p>
    <w:p w:rsidR="00A15031" w:rsidRDefault="00A15031" w:rsidP="00F014DF">
      <w:pPr>
        <w:widowControl w:val="0"/>
        <w:autoSpaceDE w:val="0"/>
        <w:autoSpaceDN w:val="0"/>
        <w:spacing w:after="0" w:line="240" w:lineRule="auto"/>
        <w:rPr>
          <w:rFonts w:ascii="Times New Roman" w:eastAsia="Times New Roman" w:hAnsi="Times New Roman" w:cs="Times New Roman"/>
          <w:i/>
          <w:sz w:val="24"/>
          <w:szCs w:val="24"/>
        </w:rPr>
      </w:pPr>
    </w:p>
    <w:p w:rsidR="00A15031" w:rsidRDefault="00A15031" w:rsidP="00F014DF">
      <w:pPr>
        <w:widowControl w:val="0"/>
        <w:autoSpaceDE w:val="0"/>
        <w:autoSpaceDN w:val="0"/>
        <w:spacing w:after="0" w:line="240" w:lineRule="auto"/>
        <w:rPr>
          <w:rFonts w:ascii="Times New Roman" w:eastAsia="Times New Roman" w:hAnsi="Times New Roman" w:cs="Times New Roman"/>
          <w:i/>
          <w:sz w:val="24"/>
          <w:szCs w:val="24"/>
        </w:rPr>
      </w:pPr>
    </w:p>
    <w:p w:rsidR="00A15031" w:rsidRDefault="00A15031" w:rsidP="00F014DF">
      <w:pPr>
        <w:widowControl w:val="0"/>
        <w:autoSpaceDE w:val="0"/>
        <w:autoSpaceDN w:val="0"/>
        <w:spacing w:after="0" w:line="240" w:lineRule="auto"/>
        <w:rPr>
          <w:rFonts w:ascii="Times New Roman" w:eastAsia="Times New Roman" w:hAnsi="Times New Roman" w:cs="Times New Roman"/>
          <w:i/>
          <w:sz w:val="24"/>
          <w:szCs w:val="24"/>
        </w:rPr>
      </w:pPr>
    </w:p>
    <w:p w:rsidR="00A15031" w:rsidRDefault="00A15031" w:rsidP="00F014DF">
      <w:pPr>
        <w:widowControl w:val="0"/>
        <w:autoSpaceDE w:val="0"/>
        <w:autoSpaceDN w:val="0"/>
        <w:spacing w:after="0" w:line="240" w:lineRule="auto"/>
        <w:rPr>
          <w:rFonts w:ascii="Times New Roman" w:eastAsia="Times New Roman" w:hAnsi="Times New Roman" w:cs="Times New Roman"/>
          <w:i/>
          <w:sz w:val="24"/>
          <w:szCs w:val="24"/>
        </w:rPr>
      </w:pPr>
    </w:p>
    <w:p w:rsidR="00A15031" w:rsidRDefault="00A15031" w:rsidP="00F014DF">
      <w:pPr>
        <w:widowControl w:val="0"/>
        <w:autoSpaceDE w:val="0"/>
        <w:autoSpaceDN w:val="0"/>
        <w:spacing w:after="0" w:line="240" w:lineRule="auto"/>
        <w:rPr>
          <w:rFonts w:ascii="Times New Roman" w:eastAsia="Times New Roman" w:hAnsi="Times New Roman" w:cs="Times New Roman"/>
          <w:i/>
          <w:sz w:val="24"/>
          <w:szCs w:val="24"/>
        </w:rPr>
      </w:pPr>
    </w:p>
    <w:p w:rsidR="00A15031" w:rsidRDefault="00A15031" w:rsidP="00F014DF">
      <w:pPr>
        <w:widowControl w:val="0"/>
        <w:autoSpaceDE w:val="0"/>
        <w:autoSpaceDN w:val="0"/>
        <w:spacing w:after="0" w:line="240" w:lineRule="auto"/>
        <w:rPr>
          <w:rFonts w:ascii="Times New Roman" w:eastAsia="Times New Roman" w:hAnsi="Times New Roman" w:cs="Times New Roman"/>
          <w:i/>
          <w:sz w:val="24"/>
          <w:szCs w:val="24"/>
        </w:rPr>
      </w:pPr>
    </w:p>
    <w:p w:rsidR="00A15031" w:rsidRDefault="00A15031" w:rsidP="00F014DF">
      <w:pPr>
        <w:widowControl w:val="0"/>
        <w:autoSpaceDE w:val="0"/>
        <w:autoSpaceDN w:val="0"/>
        <w:spacing w:after="0" w:line="240" w:lineRule="auto"/>
        <w:rPr>
          <w:rFonts w:ascii="Times New Roman" w:eastAsia="Times New Roman" w:hAnsi="Times New Roman" w:cs="Times New Roman"/>
          <w:i/>
          <w:sz w:val="24"/>
          <w:szCs w:val="24"/>
        </w:rPr>
      </w:pPr>
    </w:p>
    <w:p w:rsidR="00A15031" w:rsidRDefault="00A15031" w:rsidP="00F014DF">
      <w:pPr>
        <w:widowControl w:val="0"/>
        <w:autoSpaceDE w:val="0"/>
        <w:autoSpaceDN w:val="0"/>
        <w:spacing w:after="0" w:line="240" w:lineRule="auto"/>
        <w:rPr>
          <w:rFonts w:ascii="Times New Roman" w:eastAsia="Times New Roman" w:hAnsi="Times New Roman" w:cs="Times New Roman"/>
          <w:i/>
          <w:sz w:val="24"/>
          <w:szCs w:val="24"/>
        </w:rPr>
      </w:pPr>
    </w:p>
    <w:p w:rsidR="00A15031" w:rsidRDefault="00A15031" w:rsidP="00F014DF">
      <w:pPr>
        <w:widowControl w:val="0"/>
        <w:autoSpaceDE w:val="0"/>
        <w:autoSpaceDN w:val="0"/>
        <w:spacing w:after="0" w:line="240" w:lineRule="auto"/>
        <w:rPr>
          <w:rFonts w:ascii="Times New Roman" w:eastAsia="Times New Roman" w:hAnsi="Times New Roman" w:cs="Times New Roman"/>
          <w:i/>
          <w:sz w:val="24"/>
          <w:szCs w:val="24"/>
        </w:rPr>
      </w:pPr>
    </w:p>
    <w:p w:rsidR="00A15031" w:rsidRPr="00F014DF" w:rsidRDefault="00A15031" w:rsidP="00F014DF">
      <w:pPr>
        <w:widowControl w:val="0"/>
        <w:autoSpaceDE w:val="0"/>
        <w:autoSpaceDN w:val="0"/>
        <w:spacing w:after="0" w:line="240" w:lineRule="auto"/>
        <w:rPr>
          <w:rFonts w:ascii="Times New Roman" w:eastAsia="Times New Roman" w:hAnsi="Times New Roman" w:cs="Times New Roman"/>
          <w:i/>
          <w:sz w:val="24"/>
          <w:szCs w:val="24"/>
        </w:rPr>
      </w:pPr>
    </w:p>
    <w:p w:rsidR="00F014DF" w:rsidRPr="00F014DF" w:rsidRDefault="00F014DF" w:rsidP="00F014DF">
      <w:pPr>
        <w:widowControl w:val="0"/>
        <w:autoSpaceDE w:val="0"/>
        <w:autoSpaceDN w:val="0"/>
        <w:spacing w:after="0" w:line="240" w:lineRule="auto"/>
        <w:jc w:val="center"/>
        <w:rPr>
          <w:rFonts w:ascii="Times New Roman" w:eastAsia="Times New Roman" w:hAnsi="Times New Roman" w:cs="Times New Roman"/>
          <w:b/>
          <w:sz w:val="28"/>
          <w:szCs w:val="28"/>
        </w:rPr>
      </w:pPr>
      <w:r w:rsidRPr="00F014DF">
        <w:rPr>
          <w:rFonts w:ascii="Times New Roman" w:eastAsia="Times New Roman" w:hAnsi="Times New Roman" w:cs="Times New Roman"/>
          <w:b/>
          <w:sz w:val="28"/>
          <w:szCs w:val="28"/>
        </w:rPr>
        <w:lastRenderedPageBreak/>
        <w:t>Описание игровой модели смены</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В основе игровой модели смены лежит путешествие ребят в неизвестную Страну Маленьких и Великих Открытий (далее – Страна Открытий, Страна). Путешествовать по неизвестным местам возможно только сплочённой командой, поскольку жителям этой Страны требуется помощь. Поэтому задача ребят – создать такую команду, успешно пройти все испытания, составить карту Страны и таким образом помочь жителям сохранить их главные сокровища.</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Каждый день начинается с нового открытия – новой локации Страны Открытий. Путешествовать по Стране и открывать тайны помогают её невидимые жители, которые общаются с ребятами при помощи книги. Для педагога книга является инструментом поддержки игрового сюжета. От лица невидимых жителей педагог предлагает ребятам поучаствовать в том или ином событии, отвечает на их вопросы, даёт подсказки в виде элементов карты Страны, по которой ребята путешествуют.</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Погружение в игровую модель начинается с первых дней смены. Ребята получают информацию о лагере, его территории, а также своей командой путешественников представляют творческую «визитку» и знакомятся с другими ребятами. По итогам первых двух дней смены ребята находят волшебную книгу, которая становится их гидом в путешествии. На первой странице книги они видят послание от жителей Страны, в котором ребят просят о помощи: «...для того, чтобы страна Маленьких и Великих Открытий существовала долго и о ней никто не забыл, а жители и их друзья были счастливы, необходимо раскрыть все её тайны». Остальные страницы – чистые. Однако «волшебным образом» книга будет помогать ребятам общаться с жителями Страны. Этой книге можно задать вопрос, и она ответит, а может наоборот, сама дать небольшое задание или поручение, пригласить ребят в игру или на экскурсию, дать подсказки, которые направят ребят к разгадкам тайн. Чтобы путешествие было успешным, необходимо всем вместе договориться о правилах, которые нужно выполнять, и познакомиться с традициями Страны, в которую отправляются путешественники (тематический час отряда «Открывая страницы интересной книги», который проходит во второй день смены).</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На протяжении основного периода смены ребята постепенно раскрывают тайны, знакомятся с играми, легендами, забавами, традициями, народными промыслами, узнают о величии природного и национального богатств Страны.</w:t>
      </w:r>
    </w:p>
    <w:p w:rsidR="00F014DF" w:rsidRPr="00F014DF" w:rsidRDefault="00F014DF" w:rsidP="00F014DF">
      <w:pPr>
        <w:widowControl w:val="0"/>
        <w:autoSpaceDE w:val="0"/>
        <w:autoSpaceDN w:val="0"/>
        <w:spacing w:before="59" w:after="0" w:line="240" w:lineRule="auto"/>
        <w:ind w:right="668"/>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День летит за днём, и путешествие подходит к завершению. А с ним и вопросы: смогли ли ребята помочь жителям Страны Маленьких и Великих Открытий, получилось ли собрать карту этой страны, можно ли теперь назвать отряд настоящей командой? И что это за Страна, по которой они путешествовали столько дней? На эти вопросы ребята отвечают вместе со своим вожатым/учителем в рамках дел десятого тематического дня смены. Ребята ещё раз вспоминают, как и где они путешествовали, собирают части карты воедино и приходят к выводу, что всё это время путешествовали по родной России. А невидимые жители, которые оставляли им свои послания – это их друзья, их семьи и жители России. И вот,</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pacing w:val="-1"/>
          <w:sz w:val="28"/>
          <w:szCs w:val="28"/>
        </w:rPr>
        <w:t>разгадав</w:t>
      </w:r>
      <w:r w:rsidRPr="00F014DF">
        <w:rPr>
          <w:rFonts w:ascii="Times New Roman" w:eastAsia="Times New Roman" w:hAnsi="Times New Roman" w:cs="Times New Roman"/>
          <w:spacing w:val="-16"/>
          <w:sz w:val="28"/>
          <w:szCs w:val="28"/>
        </w:rPr>
        <w:t xml:space="preserve"> </w:t>
      </w:r>
      <w:r w:rsidRPr="00F014DF">
        <w:rPr>
          <w:rFonts w:ascii="Times New Roman" w:eastAsia="Times New Roman" w:hAnsi="Times New Roman" w:cs="Times New Roman"/>
          <w:spacing w:val="-1"/>
          <w:sz w:val="28"/>
          <w:szCs w:val="28"/>
        </w:rPr>
        <w:t>все</w:t>
      </w:r>
      <w:r w:rsidRPr="00F014DF">
        <w:rPr>
          <w:rFonts w:ascii="Times New Roman" w:eastAsia="Times New Roman" w:hAnsi="Times New Roman" w:cs="Times New Roman"/>
          <w:spacing w:val="-16"/>
          <w:sz w:val="28"/>
          <w:szCs w:val="28"/>
        </w:rPr>
        <w:t xml:space="preserve"> </w:t>
      </w:r>
      <w:r w:rsidRPr="00F014DF">
        <w:rPr>
          <w:rFonts w:ascii="Times New Roman" w:eastAsia="Times New Roman" w:hAnsi="Times New Roman" w:cs="Times New Roman"/>
          <w:spacing w:val="-1"/>
          <w:sz w:val="28"/>
          <w:szCs w:val="28"/>
        </w:rPr>
        <w:t>тайны,</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которые</w:t>
      </w:r>
      <w:r w:rsidRPr="00F014DF">
        <w:rPr>
          <w:rFonts w:ascii="Times New Roman" w:eastAsia="Times New Roman" w:hAnsi="Times New Roman" w:cs="Times New Roman"/>
          <w:spacing w:val="-14"/>
          <w:sz w:val="28"/>
          <w:szCs w:val="28"/>
        </w:rPr>
        <w:t xml:space="preserve"> </w:t>
      </w:r>
      <w:r w:rsidRPr="00F014DF">
        <w:rPr>
          <w:rFonts w:ascii="Times New Roman" w:eastAsia="Times New Roman" w:hAnsi="Times New Roman" w:cs="Times New Roman"/>
          <w:sz w:val="28"/>
          <w:szCs w:val="28"/>
        </w:rPr>
        <w:t>скрывались</w:t>
      </w:r>
      <w:r w:rsidRPr="00F014DF">
        <w:rPr>
          <w:rFonts w:ascii="Times New Roman" w:eastAsia="Times New Roman" w:hAnsi="Times New Roman" w:cs="Times New Roman"/>
          <w:spacing w:val="-19"/>
          <w:sz w:val="28"/>
          <w:szCs w:val="28"/>
        </w:rPr>
        <w:t xml:space="preserve"> </w:t>
      </w:r>
      <w:r w:rsidRPr="00F014DF">
        <w:rPr>
          <w:rFonts w:ascii="Times New Roman" w:eastAsia="Times New Roman" w:hAnsi="Times New Roman" w:cs="Times New Roman"/>
          <w:sz w:val="28"/>
          <w:szCs w:val="28"/>
        </w:rPr>
        <w:t>в</w:t>
      </w:r>
      <w:r w:rsidRPr="00F014DF">
        <w:rPr>
          <w:rFonts w:ascii="Times New Roman" w:eastAsia="Times New Roman" w:hAnsi="Times New Roman" w:cs="Times New Roman"/>
          <w:spacing w:val="-18"/>
          <w:sz w:val="28"/>
          <w:szCs w:val="28"/>
        </w:rPr>
        <w:t xml:space="preserve"> </w:t>
      </w:r>
      <w:r w:rsidRPr="00F014DF">
        <w:rPr>
          <w:rFonts w:ascii="Times New Roman" w:eastAsia="Times New Roman" w:hAnsi="Times New Roman" w:cs="Times New Roman"/>
          <w:sz w:val="28"/>
          <w:szCs w:val="28"/>
        </w:rPr>
        <w:t>волшебной</w:t>
      </w:r>
      <w:r w:rsidRPr="00F014DF">
        <w:rPr>
          <w:rFonts w:ascii="Times New Roman" w:eastAsia="Times New Roman" w:hAnsi="Times New Roman" w:cs="Times New Roman"/>
          <w:spacing w:val="-16"/>
          <w:sz w:val="28"/>
          <w:szCs w:val="28"/>
        </w:rPr>
        <w:t xml:space="preserve"> </w:t>
      </w:r>
      <w:r w:rsidRPr="00F014DF">
        <w:rPr>
          <w:rFonts w:ascii="Times New Roman" w:eastAsia="Times New Roman" w:hAnsi="Times New Roman" w:cs="Times New Roman"/>
          <w:sz w:val="28"/>
          <w:szCs w:val="28"/>
        </w:rPr>
        <w:t>книге,</w:t>
      </w:r>
      <w:r w:rsidRPr="00F014DF">
        <w:rPr>
          <w:rFonts w:ascii="Times New Roman" w:eastAsia="Times New Roman" w:hAnsi="Times New Roman" w:cs="Times New Roman"/>
          <w:spacing w:val="-18"/>
          <w:sz w:val="28"/>
          <w:szCs w:val="28"/>
        </w:rPr>
        <w:t xml:space="preserve"> </w:t>
      </w:r>
      <w:r w:rsidRPr="00F014DF">
        <w:rPr>
          <w:rFonts w:ascii="Times New Roman" w:eastAsia="Times New Roman" w:hAnsi="Times New Roman" w:cs="Times New Roman"/>
          <w:sz w:val="28"/>
          <w:szCs w:val="28"/>
        </w:rPr>
        <w:t>ребята</w:t>
      </w:r>
      <w:r w:rsidRPr="00F014DF">
        <w:rPr>
          <w:rFonts w:ascii="Times New Roman" w:eastAsia="Times New Roman" w:hAnsi="Times New Roman" w:cs="Times New Roman"/>
          <w:spacing w:val="-16"/>
          <w:sz w:val="28"/>
          <w:szCs w:val="28"/>
        </w:rPr>
        <w:t xml:space="preserve"> </w:t>
      </w:r>
      <w:r w:rsidRPr="00F014DF">
        <w:rPr>
          <w:rFonts w:ascii="Times New Roman" w:eastAsia="Times New Roman" w:hAnsi="Times New Roman" w:cs="Times New Roman"/>
          <w:sz w:val="28"/>
          <w:szCs w:val="28"/>
        </w:rPr>
        <w:t>готовы</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к</w:t>
      </w:r>
      <w:r w:rsidRPr="00F014DF">
        <w:rPr>
          <w:rFonts w:ascii="Times New Roman" w:eastAsia="Times New Roman" w:hAnsi="Times New Roman" w:cs="Times New Roman"/>
          <w:spacing w:val="-18"/>
          <w:sz w:val="28"/>
          <w:szCs w:val="28"/>
        </w:rPr>
        <w:t xml:space="preserve"> </w:t>
      </w:r>
      <w:r w:rsidR="00132058" w:rsidRPr="00F014DF">
        <w:rPr>
          <w:rFonts w:ascii="Times New Roman" w:eastAsia="Times New Roman" w:hAnsi="Times New Roman" w:cs="Times New Roman"/>
          <w:sz w:val="28"/>
          <w:szCs w:val="28"/>
        </w:rPr>
        <w:t xml:space="preserve">новым </w:t>
      </w:r>
      <w:r w:rsidR="00132058" w:rsidRPr="00F014DF">
        <w:rPr>
          <w:rFonts w:ascii="Times New Roman" w:eastAsia="Times New Roman" w:hAnsi="Times New Roman" w:cs="Times New Roman"/>
          <w:spacing w:val="-68"/>
          <w:sz w:val="28"/>
          <w:szCs w:val="28"/>
        </w:rPr>
        <w:t>свершениям</w:t>
      </w:r>
      <w:r w:rsidRPr="00F014DF">
        <w:rPr>
          <w:rFonts w:ascii="Times New Roman" w:eastAsia="Times New Roman" w:hAnsi="Times New Roman" w:cs="Times New Roman"/>
          <w:sz w:val="28"/>
          <w:szCs w:val="28"/>
        </w:rPr>
        <w:t>.</w:t>
      </w:r>
    </w:p>
    <w:p w:rsidR="00F014DF" w:rsidRPr="00F014DF" w:rsidRDefault="00F014DF" w:rsidP="00F014DF">
      <w:pPr>
        <w:widowControl w:val="0"/>
        <w:autoSpaceDE w:val="0"/>
        <w:autoSpaceDN w:val="0"/>
        <w:spacing w:before="59" w:after="0" w:line="240" w:lineRule="auto"/>
        <w:ind w:right="668"/>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lastRenderedPageBreak/>
        <w:t xml:space="preserve">       Ярким моментом завершения смены становится совместно организованный</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праздник.</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Подводя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итоги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смены,</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ребята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вспоминают</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своём удивительном</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путешествии, о знакомстве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 общении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 невидимыми жителями, о раскрытых</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тайнах</w:t>
      </w:r>
      <w:r w:rsidRPr="00F014DF">
        <w:rPr>
          <w:rFonts w:ascii="Times New Roman" w:eastAsia="Times New Roman" w:hAnsi="Times New Roman" w:cs="Times New Roman"/>
          <w:spacing w:val="-13"/>
          <w:sz w:val="28"/>
          <w:szCs w:val="28"/>
        </w:rPr>
        <w:t xml:space="preserve"> </w:t>
      </w:r>
      <w:r w:rsidRPr="00F014DF">
        <w:rPr>
          <w:rFonts w:ascii="Times New Roman" w:eastAsia="Times New Roman" w:hAnsi="Times New Roman" w:cs="Times New Roman"/>
          <w:sz w:val="28"/>
          <w:szCs w:val="28"/>
        </w:rPr>
        <w:t>и</w:t>
      </w:r>
      <w:r w:rsidRPr="00F014DF">
        <w:rPr>
          <w:rFonts w:ascii="Times New Roman" w:eastAsia="Times New Roman" w:hAnsi="Times New Roman" w:cs="Times New Roman"/>
          <w:spacing w:val="-12"/>
          <w:sz w:val="28"/>
          <w:szCs w:val="28"/>
        </w:rPr>
        <w:t xml:space="preserve"> </w:t>
      </w:r>
      <w:r w:rsidRPr="00F014DF">
        <w:rPr>
          <w:rFonts w:ascii="Times New Roman" w:eastAsia="Times New Roman" w:hAnsi="Times New Roman" w:cs="Times New Roman"/>
          <w:sz w:val="28"/>
          <w:szCs w:val="28"/>
        </w:rPr>
        <w:t>загадках,</w:t>
      </w:r>
      <w:r w:rsidRPr="00F014DF">
        <w:rPr>
          <w:rFonts w:ascii="Times New Roman" w:eastAsia="Times New Roman" w:hAnsi="Times New Roman" w:cs="Times New Roman"/>
          <w:spacing w:val="-11"/>
          <w:sz w:val="28"/>
          <w:szCs w:val="28"/>
        </w:rPr>
        <w:t xml:space="preserve"> </w:t>
      </w:r>
      <w:r w:rsidRPr="00F014DF">
        <w:rPr>
          <w:rFonts w:ascii="Times New Roman" w:eastAsia="Times New Roman" w:hAnsi="Times New Roman" w:cs="Times New Roman"/>
          <w:sz w:val="28"/>
          <w:szCs w:val="28"/>
        </w:rPr>
        <w:t>которые</w:t>
      </w:r>
      <w:r w:rsidRPr="00F014DF">
        <w:rPr>
          <w:rFonts w:ascii="Times New Roman" w:eastAsia="Times New Roman" w:hAnsi="Times New Roman" w:cs="Times New Roman"/>
          <w:spacing w:val="-12"/>
          <w:sz w:val="28"/>
          <w:szCs w:val="28"/>
        </w:rPr>
        <w:t xml:space="preserve"> </w:t>
      </w:r>
      <w:r w:rsidRPr="00F014DF">
        <w:rPr>
          <w:rFonts w:ascii="Times New Roman" w:eastAsia="Times New Roman" w:hAnsi="Times New Roman" w:cs="Times New Roman"/>
          <w:sz w:val="28"/>
          <w:szCs w:val="28"/>
        </w:rPr>
        <w:t>скрывала</w:t>
      </w:r>
      <w:r w:rsidRPr="00F014DF">
        <w:rPr>
          <w:rFonts w:ascii="Times New Roman" w:eastAsia="Times New Roman" w:hAnsi="Times New Roman" w:cs="Times New Roman"/>
          <w:spacing w:val="-14"/>
          <w:sz w:val="28"/>
          <w:szCs w:val="28"/>
        </w:rPr>
        <w:t xml:space="preserve"> </w:t>
      </w:r>
      <w:r w:rsidRPr="00F014DF">
        <w:rPr>
          <w:rFonts w:ascii="Times New Roman" w:eastAsia="Times New Roman" w:hAnsi="Times New Roman" w:cs="Times New Roman"/>
          <w:sz w:val="28"/>
          <w:szCs w:val="28"/>
        </w:rPr>
        <w:t>в</w:t>
      </w:r>
      <w:r w:rsidRPr="00F014DF">
        <w:rPr>
          <w:rFonts w:ascii="Times New Roman" w:eastAsia="Times New Roman" w:hAnsi="Times New Roman" w:cs="Times New Roman"/>
          <w:spacing w:val="-12"/>
          <w:sz w:val="28"/>
          <w:szCs w:val="28"/>
        </w:rPr>
        <w:t xml:space="preserve"> </w:t>
      </w:r>
      <w:r w:rsidRPr="00F014DF">
        <w:rPr>
          <w:rFonts w:ascii="Times New Roman" w:eastAsia="Times New Roman" w:hAnsi="Times New Roman" w:cs="Times New Roman"/>
          <w:sz w:val="28"/>
          <w:szCs w:val="28"/>
        </w:rPr>
        <w:t>себе</w:t>
      </w:r>
      <w:r w:rsidRPr="00F014DF">
        <w:rPr>
          <w:rFonts w:ascii="Times New Roman" w:eastAsia="Times New Roman" w:hAnsi="Times New Roman" w:cs="Times New Roman"/>
          <w:spacing w:val="-13"/>
          <w:sz w:val="28"/>
          <w:szCs w:val="28"/>
        </w:rPr>
        <w:t xml:space="preserve"> </w:t>
      </w:r>
      <w:r w:rsidRPr="00F014DF">
        <w:rPr>
          <w:rFonts w:ascii="Times New Roman" w:eastAsia="Times New Roman" w:hAnsi="Times New Roman" w:cs="Times New Roman"/>
          <w:sz w:val="28"/>
          <w:szCs w:val="28"/>
        </w:rPr>
        <w:t>волшебная</w:t>
      </w:r>
      <w:r w:rsidRPr="00F014DF">
        <w:rPr>
          <w:rFonts w:ascii="Times New Roman" w:eastAsia="Times New Roman" w:hAnsi="Times New Roman" w:cs="Times New Roman"/>
          <w:spacing w:val="-13"/>
          <w:sz w:val="28"/>
          <w:szCs w:val="28"/>
        </w:rPr>
        <w:t xml:space="preserve"> </w:t>
      </w:r>
      <w:r w:rsidRPr="00F014DF">
        <w:rPr>
          <w:rFonts w:ascii="Times New Roman" w:eastAsia="Times New Roman" w:hAnsi="Times New Roman" w:cs="Times New Roman"/>
          <w:sz w:val="28"/>
          <w:szCs w:val="28"/>
        </w:rPr>
        <w:t>книга,</w:t>
      </w:r>
      <w:r w:rsidRPr="00F014DF">
        <w:rPr>
          <w:rFonts w:ascii="Times New Roman" w:eastAsia="Times New Roman" w:hAnsi="Times New Roman" w:cs="Times New Roman"/>
          <w:spacing w:val="-12"/>
          <w:sz w:val="28"/>
          <w:szCs w:val="28"/>
        </w:rPr>
        <w:t xml:space="preserve"> </w:t>
      </w:r>
      <w:r w:rsidRPr="00F014DF">
        <w:rPr>
          <w:rFonts w:ascii="Times New Roman" w:eastAsia="Times New Roman" w:hAnsi="Times New Roman" w:cs="Times New Roman"/>
          <w:sz w:val="28"/>
          <w:szCs w:val="28"/>
        </w:rPr>
        <w:t>а</w:t>
      </w:r>
      <w:r w:rsidRPr="00F014DF">
        <w:rPr>
          <w:rFonts w:ascii="Times New Roman" w:eastAsia="Times New Roman" w:hAnsi="Times New Roman" w:cs="Times New Roman"/>
          <w:spacing w:val="-13"/>
          <w:sz w:val="28"/>
          <w:szCs w:val="28"/>
        </w:rPr>
        <w:t xml:space="preserve"> </w:t>
      </w:r>
      <w:r w:rsidRPr="00F014DF">
        <w:rPr>
          <w:rFonts w:ascii="Times New Roman" w:eastAsia="Times New Roman" w:hAnsi="Times New Roman" w:cs="Times New Roman"/>
          <w:sz w:val="28"/>
          <w:szCs w:val="28"/>
        </w:rPr>
        <w:t>также</w:t>
      </w:r>
      <w:r w:rsidRPr="00F014DF">
        <w:rPr>
          <w:rFonts w:ascii="Times New Roman" w:eastAsia="Times New Roman" w:hAnsi="Times New Roman" w:cs="Times New Roman"/>
          <w:spacing w:val="-11"/>
          <w:sz w:val="28"/>
          <w:szCs w:val="28"/>
        </w:rPr>
        <w:t xml:space="preserve"> </w:t>
      </w:r>
      <w:r w:rsidRPr="00F014DF">
        <w:rPr>
          <w:rFonts w:ascii="Times New Roman" w:eastAsia="Times New Roman" w:hAnsi="Times New Roman" w:cs="Times New Roman"/>
          <w:sz w:val="28"/>
          <w:szCs w:val="28"/>
        </w:rPr>
        <w:t>о</w:t>
      </w:r>
      <w:r w:rsidRPr="00F014DF">
        <w:rPr>
          <w:rFonts w:ascii="Times New Roman" w:eastAsia="Times New Roman" w:hAnsi="Times New Roman" w:cs="Times New Roman"/>
          <w:spacing w:val="-12"/>
          <w:sz w:val="28"/>
          <w:szCs w:val="28"/>
        </w:rPr>
        <w:t xml:space="preserve"> </w:t>
      </w:r>
      <w:r w:rsidRPr="00F014DF">
        <w:rPr>
          <w:rFonts w:ascii="Times New Roman" w:eastAsia="Times New Roman" w:hAnsi="Times New Roman" w:cs="Times New Roman"/>
          <w:sz w:val="28"/>
          <w:szCs w:val="28"/>
        </w:rPr>
        <w:t>совместном</w:t>
      </w:r>
      <w:r w:rsidRPr="00F014DF">
        <w:rPr>
          <w:rFonts w:ascii="Times New Roman" w:eastAsia="Times New Roman" w:hAnsi="Times New Roman" w:cs="Times New Roman"/>
          <w:spacing w:val="-68"/>
          <w:sz w:val="28"/>
          <w:szCs w:val="28"/>
        </w:rPr>
        <w:t xml:space="preserve"> </w:t>
      </w:r>
      <w:r w:rsidRPr="00F014DF">
        <w:rPr>
          <w:rFonts w:ascii="Times New Roman" w:eastAsia="Times New Roman" w:hAnsi="Times New Roman" w:cs="Times New Roman"/>
          <w:sz w:val="28"/>
          <w:szCs w:val="28"/>
        </w:rPr>
        <w:t>празднике. И чтобы всегда вспоминать и радоваться интересно прожитому лету,</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ребятам предлагается сделать афишу-коллаж, которую они разместят в классе в</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своём</w:t>
      </w:r>
      <w:r w:rsidRPr="00F014DF">
        <w:rPr>
          <w:rFonts w:ascii="Times New Roman" w:eastAsia="Times New Roman" w:hAnsi="Times New Roman" w:cs="Times New Roman"/>
          <w:spacing w:val="-2"/>
          <w:sz w:val="28"/>
          <w:szCs w:val="28"/>
        </w:rPr>
        <w:t xml:space="preserve"> </w:t>
      </w:r>
      <w:proofErr w:type="spellStart"/>
      <w:r w:rsidRPr="00F014DF">
        <w:rPr>
          <w:rFonts w:ascii="Times New Roman" w:eastAsia="Times New Roman" w:hAnsi="Times New Roman" w:cs="Times New Roman"/>
          <w:sz w:val="28"/>
          <w:szCs w:val="28"/>
        </w:rPr>
        <w:t>орлятском</w:t>
      </w:r>
      <w:proofErr w:type="spellEnd"/>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уголке.</w:t>
      </w:r>
    </w:p>
    <w:p w:rsidR="00F014DF" w:rsidRPr="00F014DF" w:rsidRDefault="00F014DF" w:rsidP="00F014DF">
      <w:pPr>
        <w:widowControl w:val="0"/>
        <w:autoSpaceDE w:val="0"/>
        <w:autoSpaceDN w:val="0"/>
        <w:spacing w:before="59" w:after="0" w:line="240" w:lineRule="auto"/>
        <w:ind w:right="668"/>
        <w:jc w:val="both"/>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jc w:val="center"/>
        <w:rPr>
          <w:rFonts w:ascii="Times New Roman" w:eastAsia="Times New Roman" w:hAnsi="Times New Roman" w:cs="Times New Roman"/>
          <w:b/>
          <w:sz w:val="28"/>
          <w:szCs w:val="28"/>
        </w:rPr>
      </w:pPr>
      <w:r w:rsidRPr="00F014DF">
        <w:rPr>
          <w:rFonts w:ascii="Times New Roman" w:eastAsia="Times New Roman" w:hAnsi="Times New Roman" w:cs="Times New Roman"/>
          <w:b/>
          <w:sz w:val="28"/>
          <w:szCs w:val="28"/>
        </w:rPr>
        <w:t>Система мотивации и стимулирования детей</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sz w:val="28"/>
          <w:szCs w:val="28"/>
          <w:u w:val="single"/>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Главной мотивацией участия детей в игре-путешествии выступают элементы карты, которые отряд собирает на протяжении всей смены. По итогам путешествия ребята складывают их воедино. Ведения отдельной рейтинговой таблицы не требуется, так как деятельность отрядов не предполагает конкуренции. За участие в отдельных конкурсах, соревнованиях, играх отряды могут получать дипломы и грамоты, а при необходимости и возможности – сладкие призы.</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Индивидуальная система стимулирования участника смены может быть разработана и введена на усмотрение педагога, работающего с отрядом. В качестве рекомендаций: ребёнка можно награждать индивидуально грамотами, дипломами, небольшими медалями за конкретные достижения. Но если педагог считает, что необходимо ввести систему стимулирования внутри своего отряда, то она должна дополнять игровую модель, а не идти вразрез с ней.</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jc w:val="center"/>
        <w:rPr>
          <w:rFonts w:ascii="Times New Roman" w:eastAsia="Times New Roman" w:hAnsi="Times New Roman" w:cs="Times New Roman"/>
          <w:b/>
          <w:sz w:val="28"/>
          <w:szCs w:val="28"/>
        </w:rPr>
      </w:pPr>
      <w:r w:rsidRPr="00F014DF">
        <w:rPr>
          <w:rFonts w:ascii="Times New Roman" w:eastAsia="Times New Roman" w:hAnsi="Times New Roman" w:cs="Times New Roman"/>
          <w:b/>
          <w:sz w:val="28"/>
          <w:szCs w:val="28"/>
        </w:rPr>
        <w:t>Система самоуправления</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В основу детского самоуправления поставлен </w:t>
      </w:r>
      <w:proofErr w:type="spellStart"/>
      <w:r w:rsidRPr="00F014DF">
        <w:rPr>
          <w:rFonts w:ascii="Times New Roman" w:eastAsia="Times New Roman" w:hAnsi="Times New Roman" w:cs="Times New Roman"/>
          <w:sz w:val="28"/>
          <w:szCs w:val="28"/>
        </w:rPr>
        <w:t>деятельностно</w:t>
      </w:r>
      <w:proofErr w:type="spellEnd"/>
      <w:r w:rsidRPr="00F014DF">
        <w:rPr>
          <w:rFonts w:ascii="Times New Roman" w:eastAsia="Times New Roman" w:hAnsi="Times New Roman" w:cs="Times New Roman"/>
          <w:sz w:val="28"/>
          <w:szCs w:val="28"/>
        </w:rPr>
        <w:t>- ориентированный подход, при котором вначале педагог определяет объём деятельности, который следует разделить с ребятами, и лишь затем формируется детское сообщество, способное реализовывать эту деятельность совместно со взрослыми.</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Принципы детского самоуправления:</w:t>
      </w:r>
    </w:p>
    <w:p w:rsidR="00F014DF" w:rsidRPr="00F014DF" w:rsidRDefault="00F014DF" w:rsidP="00F014DF">
      <w:pPr>
        <w:widowControl w:val="0"/>
        <w:numPr>
          <w:ilvl w:val="0"/>
          <w:numId w:val="10"/>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добровольность;</w:t>
      </w:r>
    </w:p>
    <w:p w:rsidR="00F014DF" w:rsidRPr="00F014DF" w:rsidRDefault="00F014DF" w:rsidP="00F014DF">
      <w:pPr>
        <w:widowControl w:val="0"/>
        <w:numPr>
          <w:ilvl w:val="0"/>
          <w:numId w:val="10"/>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включённость в процесс самоуправления всех групп детей;</w:t>
      </w:r>
    </w:p>
    <w:p w:rsidR="00F014DF" w:rsidRPr="00F014DF" w:rsidRDefault="00F014DF" w:rsidP="00F014DF">
      <w:pPr>
        <w:widowControl w:val="0"/>
        <w:numPr>
          <w:ilvl w:val="0"/>
          <w:numId w:val="10"/>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приоритет развивающего начала для ребёнка;</w:t>
      </w:r>
    </w:p>
    <w:p w:rsidR="00F014DF" w:rsidRPr="00F014DF" w:rsidRDefault="00F014DF" w:rsidP="00F014DF">
      <w:pPr>
        <w:widowControl w:val="0"/>
        <w:numPr>
          <w:ilvl w:val="0"/>
          <w:numId w:val="10"/>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повсеместное присутствие (участие ребёнка в принятии всех решений, касающихся его, с учётом степени его социализации в коллективе, возрастных и психологических возможностей);</w:t>
      </w:r>
    </w:p>
    <w:p w:rsidR="00F014DF" w:rsidRPr="00F014DF" w:rsidRDefault="00F014DF" w:rsidP="00F014DF">
      <w:pPr>
        <w:widowControl w:val="0"/>
        <w:numPr>
          <w:ilvl w:val="0"/>
          <w:numId w:val="10"/>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доверие (предоставление детям большей свободы действий, увеличение зоны их ответственности);</w:t>
      </w:r>
    </w:p>
    <w:p w:rsidR="00F014DF" w:rsidRPr="00F014DF" w:rsidRDefault="00F014DF" w:rsidP="00F014DF">
      <w:pPr>
        <w:widowControl w:val="0"/>
        <w:numPr>
          <w:ilvl w:val="0"/>
          <w:numId w:val="10"/>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открытость, честность взрослых в общении с детьми и недопущение использования детей в качестве инструмента достижения собственных целей;</w:t>
      </w:r>
    </w:p>
    <w:p w:rsidR="00F014DF" w:rsidRPr="00F014DF" w:rsidRDefault="00F014DF" w:rsidP="00F014DF">
      <w:pPr>
        <w:widowControl w:val="0"/>
        <w:numPr>
          <w:ilvl w:val="0"/>
          <w:numId w:val="10"/>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lastRenderedPageBreak/>
        <w:t>ориентация на результат.</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Для оптимизации процесса детского самоуправления предлагается </w:t>
      </w:r>
    </w:p>
    <w:p w:rsidR="00F014DF" w:rsidRPr="00F014DF" w:rsidRDefault="00F014DF" w:rsidP="00F014DF">
      <w:pPr>
        <w:widowControl w:val="0"/>
        <w:autoSpaceDE w:val="0"/>
        <w:autoSpaceDN w:val="0"/>
        <w:spacing w:before="59" w:after="0" w:line="240" w:lineRule="auto"/>
        <w:ind w:right="665"/>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ввести систему чередования творческих поручений (далее –ЧТП), основанную на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двух простых правилах: «от меньшего к большему» и «от простого к сложному».</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 xml:space="preserve">Система ЧТП строится на разделении отряда на </w:t>
      </w:r>
      <w:proofErr w:type="spellStart"/>
      <w:r w:rsidRPr="00F014DF">
        <w:rPr>
          <w:rFonts w:ascii="Times New Roman" w:eastAsia="Times New Roman" w:hAnsi="Times New Roman" w:cs="Times New Roman"/>
          <w:sz w:val="28"/>
          <w:szCs w:val="28"/>
        </w:rPr>
        <w:t>микрогруппы</w:t>
      </w:r>
      <w:proofErr w:type="spellEnd"/>
      <w:r w:rsidRPr="00F014DF">
        <w:rPr>
          <w:rFonts w:ascii="Times New Roman" w:eastAsia="Times New Roman" w:hAnsi="Times New Roman" w:cs="Times New Roman"/>
          <w:sz w:val="28"/>
          <w:szCs w:val="28"/>
        </w:rPr>
        <w:t xml:space="preserve"> для выполнения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творческих</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заданий и поручений,</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благодаря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которым каждый</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ребёнок сможет</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проявить свои способности в различных видах деятельности. Согласно игровой</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модели</w:t>
      </w:r>
      <w:r w:rsidRPr="00F014DF">
        <w:rPr>
          <w:rFonts w:ascii="Times New Roman" w:eastAsia="Times New Roman" w:hAnsi="Times New Roman" w:cs="Times New Roman"/>
          <w:spacing w:val="-6"/>
          <w:sz w:val="28"/>
          <w:szCs w:val="28"/>
        </w:rPr>
        <w:t xml:space="preserve"> </w:t>
      </w:r>
      <w:r w:rsidRPr="00F014DF">
        <w:rPr>
          <w:rFonts w:ascii="Times New Roman" w:eastAsia="Times New Roman" w:hAnsi="Times New Roman" w:cs="Times New Roman"/>
          <w:sz w:val="28"/>
          <w:szCs w:val="28"/>
        </w:rPr>
        <w:t>в</w:t>
      </w:r>
      <w:r w:rsidRPr="00F014DF">
        <w:rPr>
          <w:rFonts w:ascii="Times New Roman" w:eastAsia="Times New Roman" w:hAnsi="Times New Roman" w:cs="Times New Roman"/>
          <w:spacing w:val="-5"/>
          <w:sz w:val="28"/>
          <w:szCs w:val="28"/>
        </w:rPr>
        <w:t xml:space="preserve"> </w:t>
      </w:r>
      <w:r w:rsidRPr="00F014DF">
        <w:rPr>
          <w:rFonts w:ascii="Times New Roman" w:eastAsia="Times New Roman" w:hAnsi="Times New Roman" w:cs="Times New Roman"/>
          <w:sz w:val="28"/>
          <w:szCs w:val="28"/>
        </w:rPr>
        <w:t>начале</w:t>
      </w:r>
      <w:r w:rsidRPr="00F014DF">
        <w:rPr>
          <w:rFonts w:ascii="Times New Roman" w:eastAsia="Times New Roman" w:hAnsi="Times New Roman" w:cs="Times New Roman"/>
          <w:spacing w:val="-4"/>
          <w:sz w:val="28"/>
          <w:szCs w:val="28"/>
        </w:rPr>
        <w:t xml:space="preserve"> </w:t>
      </w:r>
      <w:r w:rsidRPr="00F014DF">
        <w:rPr>
          <w:rFonts w:ascii="Times New Roman" w:eastAsia="Times New Roman" w:hAnsi="Times New Roman" w:cs="Times New Roman"/>
          <w:sz w:val="28"/>
          <w:szCs w:val="28"/>
        </w:rPr>
        <w:t>смены</w:t>
      </w:r>
      <w:r w:rsidRPr="00F014DF">
        <w:rPr>
          <w:rFonts w:ascii="Times New Roman" w:eastAsia="Times New Roman" w:hAnsi="Times New Roman" w:cs="Times New Roman"/>
          <w:spacing w:val="-6"/>
          <w:sz w:val="28"/>
          <w:szCs w:val="28"/>
        </w:rPr>
        <w:t xml:space="preserve"> </w:t>
      </w:r>
      <w:r w:rsidRPr="00F014DF">
        <w:rPr>
          <w:rFonts w:ascii="Times New Roman" w:eastAsia="Times New Roman" w:hAnsi="Times New Roman" w:cs="Times New Roman"/>
          <w:sz w:val="28"/>
          <w:szCs w:val="28"/>
        </w:rPr>
        <w:t>ребята</w:t>
      </w:r>
      <w:r w:rsidRPr="00F014DF">
        <w:rPr>
          <w:rFonts w:ascii="Times New Roman" w:eastAsia="Times New Roman" w:hAnsi="Times New Roman" w:cs="Times New Roman"/>
          <w:spacing w:val="-6"/>
          <w:sz w:val="28"/>
          <w:szCs w:val="28"/>
        </w:rPr>
        <w:t xml:space="preserve"> </w:t>
      </w:r>
      <w:r w:rsidRPr="00F014DF">
        <w:rPr>
          <w:rFonts w:ascii="Times New Roman" w:eastAsia="Times New Roman" w:hAnsi="Times New Roman" w:cs="Times New Roman"/>
          <w:sz w:val="28"/>
          <w:szCs w:val="28"/>
        </w:rPr>
        <w:t>договариваются</w:t>
      </w:r>
      <w:r w:rsidRPr="00F014DF">
        <w:rPr>
          <w:rFonts w:ascii="Times New Roman" w:eastAsia="Times New Roman" w:hAnsi="Times New Roman" w:cs="Times New Roman"/>
          <w:spacing w:val="-7"/>
          <w:sz w:val="28"/>
          <w:szCs w:val="28"/>
        </w:rPr>
        <w:t xml:space="preserve"> </w:t>
      </w:r>
      <w:r w:rsidRPr="00F014DF">
        <w:rPr>
          <w:rFonts w:ascii="Times New Roman" w:eastAsia="Times New Roman" w:hAnsi="Times New Roman" w:cs="Times New Roman"/>
          <w:sz w:val="28"/>
          <w:szCs w:val="28"/>
        </w:rPr>
        <w:t>о</w:t>
      </w:r>
      <w:r w:rsidRPr="00F014DF">
        <w:rPr>
          <w:rFonts w:ascii="Times New Roman" w:eastAsia="Times New Roman" w:hAnsi="Times New Roman" w:cs="Times New Roman"/>
          <w:spacing w:val="-5"/>
          <w:sz w:val="28"/>
          <w:szCs w:val="28"/>
        </w:rPr>
        <w:t xml:space="preserve"> </w:t>
      </w:r>
      <w:r w:rsidRPr="00F014DF">
        <w:rPr>
          <w:rFonts w:ascii="Times New Roman" w:eastAsia="Times New Roman" w:hAnsi="Times New Roman" w:cs="Times New Roman"/>
          <w:sz w:val="28"/>
          <w:szCs w:val="28"/>
        </w:rPr>
        <w:t>том,</w:t>
      </w:r>
      <w:r w:rsidRPr="00F014DF">
        <w:rPr>
          <w:rFonts w:ascii="Times New Roman" w:eastAsia="Times New Roman" w:hAnsi="Times New Roman" w:cs="Times New Roman"/>
          <w:spacing w:val="-8"/>
          <w:sz w:val="28"/>
          <w:szCs w:val="28"/>
        </w:rPr>
        <w:t xml:space="preserve"> </w:t>
      </w:r>
      <w:r w:rsidRPr="00F014DF">
        <w:rPr>
          <w:rFonts w:ascii="Times New Roman" w:eastAsia="Times New Roman" w:hAnsi="Times New Roman" w:cs="Times New Roman"/>
          <w:sz w:val="28"/>
          <w:szCs w:val="28"/>
        </w:rPr>
        <w:t>как</w:t>
      </w:r>
      <w:r w:rsidRPr="00F014DF">
        <w:rPr>
          <w:rFonts w:ascii="Times New Roman" w:eastAsia="Times New Roman" w:hAnsi="Times New Roman" w:cs="Times New Roman"/>
          <w:spacing w:val="-5"/>
          <w:sz w:val="28"/>
          <w:szCs w:val="28"/>
        </w:rPr>
        <w:t xml:space="preserve"> </w:t>
      </w:r>
      <w:r w:rsidRPr="00F014DF">
        <w:rPr>
          <w:rFonts w:ascii="Times New Roman" w:eastAsia="Times New Roman" w:hAnsi="Times New Roman" w:cs="Times New Roman"/>
          <w:sz w:val="28"/>
          <w:szCs w:val="28"/>
        </w:rPr>
        <w:t>назвать</w:t>
      </w:r>
      <w:r w:rsidRPr="00F014DF">
        <w:rPr>
          <w:rFonts w:ascii="Times New Roman" w:eastAsia="Times New Roman" w:hAnsi="Times New Roman" w:cs="Times New Roman"/>
          <w:spacing w:val="-7"/>
          <w:sz w:val="28"/>
          <w:szCs w:val="28"/>
        </w:rPr>
        <w:t xml:space="preserve"> </w:t>
      </w:r>
      <w:r w:rsidRPr="00F014DF">
        <w:rPr>
          <w:rFonts w:ascii="Times New Roman" w:eastAsia="Times New Roman" w:hAnsi="Times New Roman" w:cs="Times New Roman"/>
          <w:sz w:val="28"/>
          <w:szCs w:val="28"/>
        </w:rPr>
        <w:t>отряд,</w:t>
      </w:r>
      <w:r w:rsidRPr="00F014DF">
        <w:rPr>
          <w:rFonts w:ascii="Times New Roman" w:eastAsia="Times New Roman" w:hAnsi="Times New Roman" w:cs="Times New Roman"/>
          <w:spacing w:val="-7"/>
          <w:sz w:val="28"/>
          <w:szCs w:val="28"/>
        </w:rPr>
        <w:t xml:space="preserve"> </w:t>
      </w:r>
      <w:r w:rsidRPr="00F014DF">
        <w:rPr>
          <w:rFonts w:ascii="Times New Roman" w:eastAsia="Times New Roman" w:hAnsi="Times New Roman" w:cs="Times New Roman"/>
          <w:sz w:val="28"/>
          <w:szCs w:val="28"/>
        </w:rPr>
        <w:t>что</w:t>
      </w:r>
      <w:r w:rsidRPr="00F014DF">
        <w:rPr>
          <w:rFonts w:ascii="Times New Roman" w:eastAsia="Times New Roman" w:hAnsi="Times New Roman" w:cs="Times New Roman"/>
          <w:spacing w:val="-7"/>
          <w:sz w:val="28"/>
          <w:szCs w:val="28"/>
        </w:rPr>
        <w:t xml:space="preserve"> </w:t>
      </w:r>
      <w:r w:rsidRPr="00F014DF">
        <w:rPr>
          <w:rFonts w:ascii="Times New Roman" w:eastAsia="Times New Roman" w:hAnsi="Times New Roman" w:cs="Times New Roman"/>
          <w:sz w:val="28"/>
          <w:szCs w:val="28"/>
        </w:rPr>
        <w:t>может</w:t>
      </w:r>
      <w:r w:rsidRPr="00F014DF">
        <w:rPr>
          <w:rFonts w:ascii="Times New Roman" w:eastAsia="Times New Roman" w:hAnsi="Times New Roman" w:cs="Times New Roman"/>
          <w:spacing w:val="-67"/>
          <w:sz w:val="28"/>
          <w:szCs w:val="28"/>
        </w:rPr>
        <w:t xml:space="preserve"> </w:t>
      </w:r>
      <w:r w:rsidRPr="00F014DF">
        <w:rPr>
          <w:rFonts w:ascii="Times New Roman" w:eastAsia="Times New Roman" w:hAnsi="Times New Roman" w:cs="Times New Roman"/>
          <w:sz w:val="28"/>
          <w:szCs w:val="28"/>
        </w:rPr>
        <w:t>быть представлено на эмблеме их отряда, предлагают варианты того, что может</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быть</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включено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творческую</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визитку.</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Дальше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играх</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на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сплочение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ребята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принимают ответственность за свои решения и за решения команды. Попадая в</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Страну</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Маленьких</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Великих</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Открытий,</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ребята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знакомятся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правилами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её</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 xml:space="preserve">жителей, объединяются в </w:t>
      </w:r>
      <w:proofErr w:type="spellStart"/>
      <w:r w:rsidRPr="00F014DF">
        <w:rPr>
          <w:rFonts w:ascii="Times New Roman" w:eastAsia="Times New Roman" w:hAnsi="Times New Roman" w:cs="Times New Roman"/>
          <w:sz w:val="28"/>
          <w:szCs w:val="28"/>
        </w:rPr>
        <w:t>микрогруппы</w:t>
      </w:r>
      <w:proofErr w:type="spellEnd"/>
      <w:r w:rsidRPr="00F014DF">
        <w:rPr>
          <w:rFonts w:ascii="Times New Roman" w:eastAsia="Times New Roman" w:hAnsi="Times New Roman" w:cs="Times New Roman"/>
          <w:sz w:val="28"/>
          <w:szCs w:val="28"/>
        </w:rPr>
        <w:t xml:space="preserve"> для решения общих задач, которые им</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предлагают</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(здесь</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могут</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быть</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представлены</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как</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творческие,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так</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рутинные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поручения, которые реализуются на протяжении смены). В</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завершение смены</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ребята берут на себя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посильные роли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 xml:space="preserve">в </w:t>
      </w:r>
      <w:r w:rsidR="00132058" w:rsidRPr="00F014DF">
        <w:rPr>
          <w:rFonts w:ascii="Times New Roman" w:eastAsia="Times New Roman" w:hAnsi="Times New Roman" w:cs="Times New Roman"/>
          <w:sz w:val="28"/>
          <w:szCs w:val="28"/>
        </w:rPr>
        <w:t>организации общего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праздника.</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Для решения задач, которые стоят перед ребятами, формируются </w:t>
      </w:r>
      <w:proofErr w:type="spellStart"/>
      <w:r w:rsidRPr="00F014DF">
        <w:rPr>
          <w:rFonts w:ascii="Times New Roman" w:eastAsia="Times New Roman" w:hAnsi="Times New Roman" w:cs="Times New Roman"/>
          <w:sz w:val="28"/>
          <w:szCs w:val="28"/>
        </w:rPr>
        <w:t>микрогруппы</w:t>
      </w:r>
      <w:proofErr w:type="spellEnd"/>
      <w:r w:rsidRPr="00F014DF">
        <w:rPr>
          <w:rFonts w:ascii="Times New Roman" w:eastAsia="Times New Roman" w:hAnsi="Times New Roman" w:cs="Times New Roman"/>
          <w:sz w:val="28"/>
          <w:szCs w:val="28"/>
        </w:rPr>
        <w:t xml:space="preserve"> по 3-5 человек. В процессе смены педагогу важно координировать формирование </w:t>
      </w:r>
      <w:proofErr w:type="spellStart"/>
      <w:r w:rsidRPr="00F014DF">
        <w:rPr>
          <w:rFonts w:ascii="Times New Roman" w:eastAsia="Times New Roman" w:hAnsi="Times New Roman" w:cs="Times New Roman"/>
          <w:sz w:val="28"/>
          <w:szCs w:val="28"/>
        </w:rPr>
        <w:t>микрогрупп</w:t>
      </w:r>
      <w:proofErr w:type="spellEnd"/>
      <w:r w:rsidRPr="00F014DF">
        <w:rPr>
          <w:rFonts w:ascii="Times New Roman" w:eastAsia="Times New Roman" w:hAnsi="Times New Roman" w:cs="Times New Roman"/>
          <w:sz w:val="28"/>
          <w:szCs w:val="28"/>
        </w:rPr>
        <w:t xml:space="preserve"> таким образом, чтобы каждый ребёнок попробовал себя в разных ролях.</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Таким образом, детское самоуправление проявляется в деятельности </w:t>
      </w:r>
      <w:proofErr w:type="spellStart"/>
      <w:r w:rsidRPr="00F014DF">
        <w:rPr>
          <w:rFonts w:ascii="Times New Roman" w:eastAsia="Times New Roman" w:hAnsi="Times New Roman" w:cs="Times New Roman"/>
          <w:sz w:val="28"/>
          <w:szCs w:val="28"/>
        </w:rPr>
        <w:t>микрогрупп</w:t>
      </w:r>
      <w:proofErr w:type="spellEnd"/>
      <w:r w:rsidRPr="00F014DF">
        <w:rPr>
          <w:rFonts w:ascii="Times New Roman" w:eastAsia="Times New Roman" w:hAnsi="Times New Roman" w:cs="Times New Roman"/>
          <w:sz w:val="28"/>
          <w:szCs w:val="28"/>
        </w:rPr>
        <w:t>, посильной самостоятельности в принятии решений, выполнении тех или иных поручений и сопровождается взрослыми на протяжении всей смены. Примеры различных поручений представлены в сценариях ключевых дел смены.</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jc w:val="center"/>
        <w:rPr>
          <w:rFonts w:ascii="Times New Roman" w:eastAsia="Times New Roman" w:hAnsi="Times New Roman" w:cs="Times New Roman"/>
          <w:b/>
          <w:sz w:val="28"/>
          <w:szCs w:val="28"/>
        </w:rPr>
      </w:pPr>
      <w:r w:rsidRPr="00F014DF">
        <w:rPr>
          <w:rFonts w:ascii="Times New Roman" w:eastAsia="Times New Roman" w:hAnsi="Times New Roman" w:cs="Times New Roman"/>
          <w:b/>
          <w:sz w:val="28"/>
          <w:szCs w:val="28"/>
        </w:rPr>
        <w:t>Ресурсное обеспечение</w:t>
      </w:r>
    </w:p>
    <w:p w:rsidR="00F014DF" w:rsidRPr="00F014DF" w:rsidRDefault="00F014DF" w:rsidP="00F014DF">
      <w:pPr>
        <w:autoSpaceDN w:val="0"/>
        <w:spacing w:after="0" w:line="240" w:lineRule="auto"/>
        <w:rPr>
          <w:rFonts w:ascii="Times New Roman" w:eastAsia="Times New Roman" w:hAnsi="Times New Roman" w:cs="Times New Roman"/>
          <w:b/>
          <w:i/>
          <w:sz w:val="28"/>
          <w:szCs w:val="28"/>
          <w:lang w:eastAsia="ru-RU"/>
        </w:rPr>
      </w:pPr>
    </w:p>
    <w:p w:rsidR="00F014DF" w:rsidRPr="00F014DF" w:rsidRDefault="00F014DF" w:rsidP="00F014DF">
      <w:pPr>
        <w:autoSpaceDN w:val="0"/>
        <w:spacing w:after="0" w:line="240" w:lineRule="auto"/>
        <w:rPr>
          <w:rFonts w:ascii="Times New Roman" w:eastAsia="Times New Roman" w:hAnsi="Times New Roman" w:cs="Times New Roman"/>
          <w:b/>
          <w:i/>
          <w:sz w:val="28"/>
          <w:szCs w:val="28"/>
          <w:lang w:eastAsia="ru-RU"/>
        </w:rPr>
      </w:pPr>
      <w:r w:rsidRPr="00F014DF">
        <w:rPr>
          <w:rFonts w:ascii="Times New Roman" w:eastAsia="Times New Roman" w:hAnsi="Times New Roman" w:cs="Times New Roman"/>
          <w:b/>
          <w:i/>
          <w:sz w:val="28"/>
          <w:szCs w:val="28"/>
          <w:lang w:eastAsia="ru-RU"/>
        </w:rPr>
        <w:t>Материально-техническое</w:t>
      </w:r>
    </w:p>
    <w:p w:rsidR="00F014DF" w:rsidRPr="00F014DF" w:rsidRDefault="00F014DF" w:rsidP="00F014DF">
      <w:pPr>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спортивный зал;</w:t>
      </w:r>
    </w:p>
    <w:p w:rsidR="00F014DF" w:rsidRPr="00F014DF" w:rsidRDefault="00F014DF" w:rsidP="00F014DF">
      <w:pPr>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школьная библиотека;</w:t>
      </w:r>
    </w:p>
    <w:p w:rsidR="00F014DF" w:rsidRPr="00F014DF" w:rsidRDefault="00F014DF" w:rsidP="00F014DF">
      <w:pPr>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столовая;</w:t>
      </w:r>
    </w:p>
    <w:p w:rsidR="00F014DF" w:rsidRPr="00F014DF" w:rsidRDefault="00F014DF" w:rsidP="00F014DF">
      <w:pPr>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игровая комната</w:t>
      </w:r>
    </w:p>
    <w:p w:rsidR="00F014DF" w:rsidRPr="00F014DF" w:rsidRDefault="00F014DF" w:rsidP="00F014DF">
      <w:pPr>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спортивная площадка;</w:t>
      </w:r>
    </w:p>
    <w:p w:rsidR="00F014DF" w:rsidRPr="00F014DF" w:rsidRDefault="00F014DF" w:rsidP="00F014DF">
      <w:pPr>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компьютер, принтер, ксерокс, мультимедийный проектор;</w:t>
      </w:r>
    </w:p>
    <w:p w:rsidR="00F014DF" w:rsidRPr="00F014DF" w:rsidRDefault="00F014DF" w:rsidP="00F014DF">
      <w:pPr>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художественные средства, настольные игры, канцелярские принадлежности</w:t>
      </w:r>
    </w:p>
    <w:p w:rsidR="00F014DF" w:rsidRPr="00F014DF" w:rsidRDefault="00F014DF" w:rsidP="00F014DF">
      <w:pPr>
        <w:autoSpaceDN w:val="0"/>
        <w:spacing w:after="0" w:line="240" w:lineRule="auto"/>
        <w:rPr>
          <w:rFonts w:ascii="Times New Roman" w:eastAsia="Times New Roman" w:hAnsi="Times New Roman" w:cs="Times New Roman"/>
          <w:sz w:val="28"/>
          <w:szCs w:val="28"/>
          <w:lang w:eastAsia="ru-RU"/>
        </w:rPr>
      </w:pPr>
    </w:p>
    <w:p w:rsidR="00F014DF" w:rsidRPr="00F014DF" w:rsidRDefault="00F014DF" w:rsidP="00F014DF">
      <w:pPr>
        <w:autoSpaceDN w:val="0"/>
        <w:spacing w:after="0" w:line="240" w:lineRule="auto"/>
        <w:rPr>
          <w:rFonts w:ascii="Times New Roman" w:eastAsia="Times New Roman" w:hAnsi="Times New Roman" w:cs="Times New Roman"/>
          <w:sz w:val="28"/>
          <w:szCs w:val="28"/>
          <w:lang w:eastAsia="ru-RU"/>
        </w:rPr>
      </w:pPr>
    </w:p>
    <w:p w:rsidR="00F014DF" w:rsidRPr="00F014DF" w:rsidRDefault="00F014DF" w:rsidP="00F014DF">
      <w:pPr>
        <w:autoSpaceDN w:val="0"/>
        <w:spacing w:after="0" w:line="240" w:lineRule="auto"/>
        <w:rPr>
          <w:rFonts w:ascii="Times New Roman" w:eastAsia="Times New Roman" w:hAnsi="Times New Roman" w:cs="Times New Roman"/>
          <w:b/>
          <w:i/>
          <w:sz w:val="28"/>
          <w:szCs w:val="28"/>
          <w:lang w:eastAsia="ru-RU"/>
        </w:rPr>
      </w:pPr>
      <w:r w:rsidRPr="00F014DF">
        <w:rPr>
          <w:rFonts w:ascii="Times New Roman" w:eastAsia="Times New Roman" w:hAnsi="Times New Roman" w:cs="Times New Roman"/>
          <w:b/>
          <w:i/>
          <w:sz w:val="28"/>
          <w:szCs w:val="28"/>
          <w:lang w:eastAsia="ru-RU"/>
        </w:rPr>
        <w:t xml:space="preserve">Кадровое </w:t>
      </w:r>
    </w:p>
    <w:p w:rsidR="00F014DF" w:rsidRPr="00F014DF" w:rsidRDefault="00F014DF" w:rsidP="00F014DF">
      <w:pPr>
        <w:widowControl w:val="0"/>
        <w:numPr>
          <w:ilvl w:val="0"/>
          <w:numId w:val="12"/>
        </w:numPr>
        <w:autoSpaceDE w:val="0"/>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Начальник лагеря</w:t>
      </w:r>
    </w:p>
    <w:p w:rsidR="00F014DF" w:rsidRPr="00F014DF" w:rsidRDefault="00F014DF" w:rsidP="00F014DF">
      <w:pPr>
        <w:widowControl w:val="0"/>
        <w:numPr>
          <w:ilvl w:val="0"/>
          <w:numId w:val="12"/>
        </w:numPr>
        <w:autoSpaceDE w:val="0"/>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Воспитатели </w:t>
      </w:r>
    </w:p>
    <w:p w:rsidR="00F014DF" w:rsidRPr="00F014DF" w:rsidRDefault="00F014DF" w:rsidP="00F014DF">
      <w:pPr>
        <w:widowControl w:val="0"/>
        <w:numPr>
          <w:ilvl w:val="0"/>
          <w:numId w:val="12"/>
        </w:numPr>
        <w:autoSpaceDE w:val="0"/>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Заведующая столовой</w:t>
      </w:r>
    </w:p>
    <w:p w:rsidR="00F014DF" w:rsidRPr="00F014DF" w:rsidRDefault="00F014DF" w:rsidP="00F014DF">
      <w:pPr>
        <w:widowControl w:val="0"/>
        <w:numPr>
          <w:ilvl w:val="0"/>
          <w:numId w:val="12"/>
        </w:numPr>
        <w:autoSpaceDE w:val="0"/>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Повар </w:t>
      </w:r>
    </w:p>
    <w:p w:rsidR="00F014DF" w:rsidRPr="00F014DF" w:rsidRDefault="00F014DF" w:rsidP="00F014DF">
      <w:pPr>
        <w:widowControl w:val="0"/>
        <w:numPr>
          <w:ilvl w:val="0"/>
          <w:numId w:val="12"/>
        </w:numPr>
        <w:autoSpaceDE w:val="0"/>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Обслуживающий персонал</w:t>
      </w:r>
    </w:p>
    <w:p w:rsidR="00F014DF" w:rsidRPr="00F014DF" w:rsidRDefault="00F014DF" w:rsidP="00F014DF">
      <w:pPr>
        <w:autoSpaceDN w:val="0"/>
        <w:spacing w:after="0" w:line="240" w:lineRule="auto"/>
        <w:ind w:left="720"/>
        <w:rPr>
          <w:rFonts w:ascii="Times New Roman" w:eastAsia="Times New Roman" w:hAnsi="Times New Roman" w:cs="Times New Roman"/>
          <w:sz w:val="28"/>
          <w:szCs w:val="28"/>
          <w:lang w:eastAsia="ru-RU"/>
        </w:rPr>
      </w:pPr>
    </w:p>
    <w:p w:rsidR="00F014DF" w:rsidRPr="00F014DF" w:rsidRDefault="00F014DF" w:rsidP="00F014DF">
      <w:pPr>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      Подбор начальника лагеря, воспитателей проводит администрация школы.</w:t>
      </w:r>
    </w:p>
    <w:p w:rsidR="00F014DF" w:rsidRPr="00F014DF" w:rsidRDefault="00F014DF" w:rsidP="00F014DF">
      <w:pPr>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Начальник лагеря определяет функциональные обязанности персонала, руководит работой лагеря и несёт ответственность за состояние воспитательной и хозяйственной работы, соблюдение распорядка дня, трудового законодательства, обеспечение здоровья воспитанников, планирует, организует и контролирует все направления деятельности лагеря, отвечая за качество и эффективность.</w:t>
      </w:r>
    </w:p>
    <w:p w:rsidR="00F014DF" w:rsidRPr="00F014DF" w:rsidRDefault="00F014DF" w:rsidP="00F014DF">
      <w:pPr>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       Вожатые организуют активный отдых учащихся, следят за исполнением программы лагеря.</w:t>
      </w:r>
    </w:p>
    <w:p w:rsidR="00F014DF" w:rsidRPr="00F014DF" w:rsidRDefault="00F014DF" w:rsidP="00F014DF">
      <w:pPr>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        Воспитатели организуют воспитательную работу, отвечают за жизнь и безопасность её участников. Функции воспитателя заключаются в полной организации жизнедеятельности своего отряда, дежурство, труд по самообслуживанию, организация участия в мероприятиях. Воспитатель несёт персональную ответственность за жизнь и здоровье каждого ребёнка своего отряда.</w:t>
      </w:r>
    </w:p>
    <w:p w:rsidR="00F014DF" w:rsidRPr="00F014DF" w:rsidRDefault="00F014DF" w:rsidP="00F014DF">
      <w:pPr>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        Обязанности обслуживающего персонала определяются начальником лагеря.</w:t>
      </w:r>
    </w:p>
    <w:p w:rsidR="00F014DF" w:rsidRPr="00F014DF" w:rsidRDefault="00F014DF" w:rsidP="00F014DF">
      <w:pPr>
        <w:autoSpaceDN w:val="0"/>
        <w:spacing w:after="0" w:line="240" w:lineRule="auto"/>
        <w:rPr>
          <w:rFonts w:ascii="Times New Roman" w:eastAsia="Times New Roman" w:hAnsi="Times New Roman" w:cs="Times New Roman"/>
          <w:b/>
          <w:i/>
          <w:sz w:val="28"/>
          <w:szCs w:val="28"/>
          <w:lang w:eastAsia="ru-RU"/>
        </w:rPr>
      </w:pPr>
    </w:p>
    <w:p w:rsidR="00F014DF" w:rsidRPr="00F014DF" w:rsidRDefault="00F014DF" w:rsidP="00132058">
      <w:pPr>
        <w:autoSpaceDN w:val="0"/>
        <w:spacing w:after="0" w:line="240" w:lineRule="auto"/>
        <w:rPr>
          <w:rFonts w:ascii="Times New Roman" w:eastAsia="Times New Roman" w:hAnsi="Times New Roman" w:cs="Times New Roman"/>
          <w:b/>
          <w:i/>
          <w:sz w:val="28"/>
          <w:szCs w:val="28"/>
          <w:lang w:eastAsia="ru-RU"/>
        </w:rPr>
      </w:pPr>
      <w:r w:rsidRPr="00F014DF">
        <w:rPr>
          <w:rFonts w:ascii="Times New Roman" w:eastAsia="Times New Roman" w:hAnsi="Times New Roman" w:cs="Times New Roman"/>
          <w:b/>
          <w:i/>
          <w:sz w:val="28"/>
          <w:szCs w:val="28"/>
          <w:lang w:eastAsia="ru-RU"/>
        </w:rPr>
        <w:t xml:space="preserve">Методическое </w:t>
      </w:r>
    </w:p>
    <w:p w:rsidR="00F014DF" w:rsidRPr="00F014DF" w:rsidRDefault="00C21EE4" w:rsidP="00132058">
      <w:pPr>
        <w:autoSpaceDN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F014DF" w:rsidRPr="00F014DF">
        <w:rPr>
          <w:rFonts w:ascii="Times New Roman" w:eastAsia="Times New Roman" w:hAnsi="Times New Roman" w:cs="Times New Roman"/>
          <w:sz w:val="28"/>
          <w:szCs w:val="28"/>
          <w:lang w:eastAsia="ru-RU"/>
        </w:rPr>
        <w:t xml:space="preserve"> 1. Наличие программы лагеря, планов работы отрядов, плана-сетки. </w:t>
      </w:r>
    </w:p>
    <w:p w:rsidR="00F014DF" w:rsidRPr="00F014DF" w:rsidRDefault="00F014DF" w:rsidP="00132058">
      <w:pPr>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   2.Должностные инструкции всех участников процесса. </w:t>
      </w:r>
    </w:p>
    <w:p w:rsidR="00F014DF" w:rsidRPr="00F014DF" w:rsidRDefault="00F014DF" w:rsidP="00132058">
      <w:pPr>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   3.Проведение установочного семинара для всех работающих в течение лагерной смены. </w:t>
      </w:r>
    </w:p>
    <w:p w:rsidR="00C21EE4" w:rsidRDefault="00F014DF" w:rsidP="00132058">
      <w:pPr>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   4.Подбор методических разработок в соответствии с планом работы.</w:t>
      </w:r>
    </w:p>
    <w:p w:rsidR="00F014DF" w:rsidRPr="00F014DF" w:rsidRDefault="00F014DF" w:rsidP="00132058">
      <w:pPr>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 </w:t>
      </w:r>
    </w:p>
    <w:p w:rsidR="00F014DF" w:rsidRPr="00F014DF" w:rsidRDefault="00F014DF" w:rsidP="00132058">
      <w:pPr>
        <w:autoSpaceDN w:val="0"/>
        <w:spacing w:after="0" w:line="240" w:lineRule="auto"/>
        <w:rPr>
          <w:rFonts w:ascii="Times New Roman" w:eastAsia="Times New Roman" w:hAnsi="Times New Roman" w:cs="Times New Roman"/>
          <w:b/>
          <w:i/>
          <w:sz w:val="28"/>
          <w:szCs w:val="28"/>
          <w:lang w:eastAsia="ru-RU"/>
        </w:rPr>
      </w:pPr>
      <w:r w:rsidRPr="00F014DF">
        <w:rPr>
          <w:rFonts w:ascii="Times New Roman" w:eastAsia="Times New Roman" w:hAnsi="Times New Roman" w:cs="Times New Roman"/>
          <w:b/>
          <w:i/>
          <w:sz w:val="28"/>
          <w:szCs w:val="28"/>
          <w:lang w:eastAsia="ru-RU"/>
        </w:rPr>
        <w:t xml:space="preserve">Финансовое </w:t>
      </w:r>
    </w:p>
    <w:p w:rsidR="00F014DF" w:rsidRPr="00F014DF" w:rsidRDefault="00F014DF" w:rsidP="00132058">
      <w:pPr>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За счёт средств муниципального </w:t>
      </w:r>
      <w:r>
        <w:rPr>
          <w:rFonts w:ascii="Times New Roman" w:eastAsia="Times New Roman" w:hAnsi="Times New Roman" w:cs="Times New Roman"/>
          <w:sz w:val="28"/>
          <w:szCs w:val="28"/>
          <w:lang w:eastAsia="ru-RU"/>
        </w:rPr>
        <w:t>бюджета, родительские средства.</w:t>
      </w:r>
    </w:p>
    <w:p w:rsidR="00F014DF" w:rsidRPr="00F014DF" w:rsidRDefault="00F014DF" w:rsidP="00132058">
      <w:pPr>
        <w:autoSpaceDN w:val="0"/>
        <w:spacing w:after="0" w:line="240" w:lineRule="auto"/>
        <w:rPr>
          <w:rFonts w:ascii="Times New Roman" w:eastAsia="Times New Roman" w:hAnsi="Times New Roman" w:cs="Times New Roman"/>
          <w:sz w:val="28"/>
          <w:szCs w:val="28"/>
          <w:lang w:eastAsia="ru-RU"/>
        </w:rPr>
      </w:pPr>
    </w:p>
    <w:p w:rsidR="00F014DF" w:rsidRPr="00F014DF" w:rsidRDefault="00F014DF" w:rsidP="00132058">
      <w:pPr>
        <w:autoSpaceDN w:val="0"/>
        <w:spacing w:after="0" w:line="240" w:lineRule="auto"/>
        <w:rPr>
          <w:rFonts w:ascii="Times New Roman" w:eastAsia="Times New Roman" w:hAnsi="Times New Roman" w:cs="Times New Roman"/>
          <w:b/>
          <w:i/>
          <w:sz w:val="28"/>
          <w:szCs w:val="28"/>
          <w:lang w:eastAsia="ru-RU"/>
        </w:rPr>
      </w:pPr>
      <w:r w:rsidRPr="00F014DF">
        <w:rPr>
          <w:rFonts w:ascii="Times New Roman" w:eastAsia="Times New Roman" w:hAnsi="Times New Roman" w:cs="Times New Roman"/>
          <w:b/>
          <w:i/>
          <w:sz w:val="28"/>
          <w:szCs w:val="28"/>
          <w:lang w:eastAsia="ru-RU"/>
        </w:rPr>
        <w:t xml:space="preserve">Информационное </w:t>
      </w:r>
    </w:p>
    <w:p w:rsidR="00F014DF" w:rsidRPr="00F014DF" w:rsidRDefault="00F014DF" w:rsidP="00132058">
      <w:pPr>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Информация о деятельности лагеря доводится до сведения родителей и общественности путём размещения на сайте школы и в школьной группе в контакте.</w:t>
      </w:r>
    </w:p>
    <w:p w:rsidR="00F014DF" w:rsidRPr="00F014DF" w:rsidRDefault="00F014DF" w:rsidP="00132058">
      <w:pPr>
        <w:autoSpaceDN w:val="0"/>
        <w:spacing w:after="0" w:line="240" w:lineRule="auto"/>
        <w:rPr>
          <w:rFonts w:ascii="Times New Roman" w:eastAsia="Times New Roman" w:hAnsi="Times New Roman" w:cs="Times New Roman"/>
          <w:b/>
          <w:i/>
          <w:sz w:val="28"/>
          <w:szCs w:val="28"/>
          <w:lang w:eastAsia="ru-RU"/>
        </w:rPr>
      </w:pPr>
    </w:p>
    <w:p w:rsidR="00F014DF" w:rsidRPr="00F014DF" w:rsidRDefault="00F014DF" w:rsidP="00132058">
      <w:pPr>
        <w:autoSpaceDN w:val="0"/>
        <w:spacing w:after="0" w:line="240" w:lineRule="auto"/>
        <w:rPr>
          <w:rFonts w:ascii="Times New Roman" w:eastAsia="Times New Roman" w:hAnsi="Times New Roman" w:cs="Times New Roman"/>
          <w:b/>
          <w:i/>
          <w:sz w:val="28"/>
          <w:szCs w:val="28"/>
          <w:lang w:eastAsia="ru-RU"/>
        </w:rPr>
      </w:pPr>
      <w:r w:rsidRPr="00F014DF">
        <w:rPr>
          <w:rFonts w:ascii="Times New Roman" w:eastAsia="Times New Roman" w:hAnsi="Times New Roman" w:cs="Times New Roman"/>
          <w:b/>
          <w:i/>
          <w:sz w:val="28"/>
          <w:szCs w:val="28"/>
          <w:lang w:eastAsia="ru-RU"/>
        </w:rPr>
        <w:t xml:space="preserve">Организационное </w:t>
      </w:r>
    </w:p>
    <w:p w:rsidR="00F014DF" w:rsidRPr="00F014DF" w:rsidRDefault="00F014DF" w:rsidP="00132058">
      <w:pPr>
        <w:widowControl w:val="0"/>
        <w:numPr>
          <w:ilvl w:val="0"/>
          <w:numId w:val="14"/>
        </w:numPr>
        <w:autoSpaceDE w:val="0"/>
        <w:autoSpaceDN w:val="0"/>
        <w:spacing w:after="0" w:line="240" w:lineRule="auto"/>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Привлечение родителей к участию в жизни лагеря</w:t>
      </w:r>
    </w:p>
    <w:p w:rsidR="00F014DF" w:rsidRPr="00F014DF" w:rsidRDefault="00F014DF" w:rsidP="00132058">
      <w:pPr>
        <w:autoSpaceDN w:val="0"/>
        <w:spacing w:after="0" w:line="240" w:lineRule="auto"/>
        <w:ind w:left="720"/>
        <w:rPr>
          <w:rFonts w:ascii="Times New Roman" w:eastAsia="Times New Roman" w:hAnsi="Times New Roman" w:cs="Times New Roman"/>
          <w:sz w:val="28"/>
          <w:szCs w:val="28"/>
          <w:lang w:eastAsia="ru-RU"/>
        </w:rPr>
      </w:pPr>
    </w:p>
    <w:p w:rsidR="00F014DF" w:rsidRPr="00C21EE4" w:rsidRDefault="00F014DF" w:rsidP="00132058">
      <w:pPr>
        <w:widowControl w:val="0"/>
        <w:tabs>
          <w:tab w:val="left" w:pos="6465"/>
        </w:tabs>
        <w:autoSpaceDE w:val="0"/>
        <w:autoSpaceDN w:val="0"/>
        <w:adjustRightInd w:val="0"/>
        <w:spacing w:after="0" w:line="240" w:lineRule="auto"/>
        <w:rPr>
          <w:rFonts w:ascii="Times New Roman" w:eastAsia="Times New Roman" w:hAnsi="Times New Roman" w:cs="Times New Roman"/>
          <w:b/>
          <w:bCs/>
          <w:i/>
          <w:color w:val="000000"/>
          <w:sz w:val="28"/>
          <w:szCs w:val="28"/>
          <w:lang w:eastAsia="ru-RU"/>
        </w:rPr>
      </w:pPr>
      <w:r w:rsidRPr="00F014DF">
        <w:rPr>
          <w:rFonts w:ascii="Times New Roman" w:eastAsia="Times New Roman" w:hAnsi="Times New Roman" w:cs="Times New Roman"/>
          <w:b/>
          <w:bCs/>
          <w:i/>
          <w:color w:val="000000"/>
          <w:sz w:val="28"/>
          <w:szCs w:val="28"/>
          <w:lang w:eastAsia="ru-RU"/>
        </w:rPr>
        <w:t>Методы оценки эффективности мероприятий программы и воспитательно-педагогических действий</w:t>
      </w:r>
    </w:p>
    <w:p w:rsidR="00F014DF" w:rsidRPr="00F014DF" w:rsidRDefault="00F014DF" w:rsidP="00132058">
      <w:pPr>
        <w:widowControl w:val="0"/>
        <w:tabs>
          <w:tab w:val="left" w:pos="6465"/>
        </w:tabs>
        <w:autoSpaceDE w:val="0"/>
        <w:autoSpaceDN w:val="0"/>
        <w:adjustRightInd w:val="0"/>
        <w:spacing w:after="0" w:line="240" w:lineRule="auto"/>
        <w:rPr>
          <w:rFonts w:ascii="Times New Roman" w:eastAsia="Times New Roman" w:hAnsi="Times New Roman" w:cs="Times New Roman"/>
          <w:bCs/>
          <w:color w:val="000000"/>
          <w:sz w:val="28"/>
          <w:szCs w:val="28"/>
          <w:lang w:eastAsia="ru-RU"/>
        </w:rPr>
      </w:pPr>
    </w:p>
    <w:p w:rsidR="00F014DF" w:rsidRPr="00F014DF" w:rsidRDefault="00F014DF" w:rsidP="00132058">
      <w:pPr>
        <w:widowControl w:val="0"/>
        <w:tabs>
          <w:tab w:val="left" w:pos="6465"/>
        </w:tabs>
        <w:autoSpaceDE w:val="0"/>
        <w:autoSpaceDN w:val="0"/>
        <w:adjustRightInd w:val="0"/>
        <w:spacing w:after="0" w:line="240" w:lineRule="auto"/>
        <w:rPr>
          <w:rFonts w:ascii="Times New Roman" w:eastAsia="Times New Roman" w:hAnsi="Times New Roman" w:cs="Times New Roman"/>
          <w:bCs/>
          <w:color w:val="000000"/>
          <w:sz w:val="28"/>
          <w:szCs w:val="28"/>
          <w:lang w:eastAsia="ru-RU"/>
        </w:rPr>
      </w:pPr>
      <w:r w:rsidRPr="00F014DF">
        <w:rPr>
          <w:rFonts w:ascii="Times New Roman" w:eastAsia="Times New Roman" w:hAnsi="Times New Roman" w:cs="Times New Roman"/>
          <w:bCs/>
          <w:color w:val="000000"/>
          <w:sz w:val="28"/>
          <w:szCs w:val="28"/>
          <w:lang w:eastAsia="ru-RU"/>
        </w:rPr>
        <w:t>2.Анкетирование детей в организационный период с целью выявления их интересов, мотивов пребывания в лагере.</w:t>
      </w:r>
    </w:p>
    <w:p w:rsidR="00F014DF" w:rsidRPr="00F014DF" w:rsidRDefault="00F014DF" w:rsidP="00132058">
      <w:pPr>
        <w:widowControl w:val="0"/>
        <w:tabs>
          <w:tab w:val="left" w:pos="6465"/>
        </w:tabs>
        <w:autoSpaceDE w:val="0"/>
        <w:autoSpaceDN w:val="0"/>
        <w:adjustRightInd w:val="0"/>
        <w:spacing w:after="0" w:line="240" w:lineRule="auto"/>
        <w:rPr>
          <w:rFonts w:ascii="Times New Roman" w:eastAsia="Times New Roman" w:hAnsi="Times New Roman" w:cs="Times New Roman"/>
          <w:bCs/>
          <w:color w:val="000000"/>
          <w:sz w:val="28"/>
          <w:szCs w:val="28"/>
          <w:lang w:eastAsia="ru-RU"/>
        </w:rPr>
      </w:pPr>
    </w:p>
    <w:p w:rsidR="00F014DF" w:rsidRPr="00F014DF" w:rsidRDefault="00F014DF" w:rsidP="00132058">
      <w:pPr>
        <w:widowControl w:val="0"/>
        <w:tabs>
          <w:tab w:val="left" w:pos="6465"/>
        </w:tabs>
        <w:autoSpaceDE w:val="0"/>
        <w:autoSpaceDN w:val="0"/>
        <w:adjustRightInd w:val="0"/>
        <w:spacing w:after="0" w:line="240" w:lineRule="auto"/>
        <w:rPr>
          <w:rFonts w:ascii="Times New Roman" w:eastAsia="Times New Roman" w:hAnsi="Times New Roman" w:cs="Times New Roman"/>
          <w:bCs/>
          <w:color w:val="000000"/>
          <w:sz w:val="28"/>
          <w:szCs w:val="28"/>
          <w:lang w:eastAsia="ru-RU"/>
        </w:rPr>
      </w:pPr>
      <w:r w:rsidRPr="00F014DF">
        <w:rPr>
          <w:rFonts w:ascii="Times New Roman" w:eastAsia="Times New Roman" w:hAnsi="Times New Roman" w:cs="Times New Roman"/>
          <w:bCs/>
          <w:color w:val="000000"/>
          <w:sz w:val="28"/>
          <w:szCs w:val="28"/>
          <w:lang w:eastAsia="ru-RU"/>
        </w:rPr>
        <w:t>3.Ежедневное отслеживание настроения детей, удовлетворённости проведёнными мероприятиями.</w:t>
      </w:r>
    </w:p>
    <w:p w:rsidR="00F014DF" w:rsidRPr="00F014DF" w:rsidRDefault="00F014DF" w:rsidP="00132058">
      <w:pPr>
        <w:widowControl w:val="0"/>
        <w:tabs>
          <w:tab w:val="left" w:pos="6465"/>
        </w:tabs>
        <w:autoSpaceDE w:val="0"/>
        <w:autoSpaceDN w:val="0"/>
        <w:adjustRightInd w:val="0"/>
        <w:spacing w:after="0" w:line="240" w:lineRule="auto"/>
        <w:rPr>
          <w:rFonts w:ascii="Times New Roman" w:eastAsia="Times New Roman" w:hAnsi="Times New Roman" w:cs="Times New Roman"/>
          <w:bCs/>
          <w:color w:val="000000"/>
          <w:sz w:val="28"/>
          <w:szCs w:val="28"/>
          <w:lang w:eastAsia="ru-RU"/>
        </w:rPr>
      </w:pPr>
    </w:p>
    <w:p w:rsidR="00F014DF" w:rsidRPr="00F014DF" w:rsidRDefault="00F014DF" w:rsidP="00132058">
      <w:pPr>
        <w:widowControl w:val="0"/>
        <w:tabs>
          <w:tab w:val="left" w:pos="6465"/>
        </w:tabs>
        <w:autoSpaceDE w:val="0"/>
        <w:autoSpaceDN w:val="0"/>
        <w:adjustRightInd w:val="0"/>
        <w:spacing w:after="0" w:line="240" w:lineRule="auto"/>
        <w:rPr>
          <w:rFonts w:ascii="Times New Roman" w:eastAsia="Times New Roman" w:hAnsi="Times New Roman" w:cs="Times New Roman"/>
          <w:bCs/>
          <w:color w:val="000000"/>
          <w:sz w:val="28"/>
          <w:szCs w:val="28"/>
          <w:lang w:eastAsia="ru-RU"/>
        </w:rPr>
      </w:pPr>
      <w:r w:rsidRPr="00F014DF">
        <w:rPr>
          <w:rFonts w:ascii="Times New Roman" w:eastAsia="Times New Roman" w:hAnsi="Times New Roman" w:cs="Times New Roman"/>
          <w:bCs/>
          <w:color w:val="000000"/>
          <w:sz w:val="28"/>
          <w:szCs w:val="28"/>
          <w:lang w:eastAsia="ru-RU"/>
        </w:rPr>
        <w:lastRenderedPageBreak/>
        <w:t>4.Анкетирование детей в конце смены, позволяющее выявить оправдание желаний.</w:t>
      </w:r>
    </w:p>
    <w:p w:rsidR="00F014DF" w:rsidRPr="00F014DF" w:rsidRDefault="00F014DF" w:rsidP="00132058">
      <w:pPr>
        <w:widowControl w:val="0"/>
        <w:tabs>
          <w:tab w:val="left" w:pos="6465"/>
        </w:tabs>
        <w:autoSpaceDE w:val="0"/>
        <w:autoSpaceDN w:val="0"/>
        <w:adjustRightInd w:val="0"/>
        <w:spacing w:after="0" w:line="240" w:lineRule="auto"/>
        <w:rPr>
          <w:rFonts w:ascii="Times New Roman" w:eastAsia="Times New Roman" w:hAnsi="Times New Roman" w:cs="Times New Roman"/>
          <w:bCs/>
          <w:color w:val="000000"/>
          <w:sz w:val="28"/>
          <w:szCs w:val="28"/>
          <w:lang w:eastAsia="ru-RU"/>
        </w:rPr>
      </w:pPr>
    </w:p>
    <w:p w:rsidR="00F014DF" w:rsidRPr="00F014DF" w:rsidRDefault="00F014DF" w:rsidP="00132058">
      <w:pPr>
        <w:widowControl w:val="0"/>
        <w:tabs>
          <w:tab w:val="left" w:pos="6465"/>
        </w:tabs>
        <w:autoSpaceDE w:val="0"/>
        <w:autoSpaceDN w:val="0"/>
        <w:adjustRightInd w:val="0"/>
        <w:spacing w:after="0" w:line="240" w:lineRule="auto"/>
        <w:rPr>
          <w:rFonts w:ascii="Times New Roman" w:eastAsia="Times New Roman" w:hAnsi="Times New Roman" w:cs="Times New Roman"/>
          <w:bCs/>
          <w:color w:val="000000"/>
          <w:sz w:val="28"/>
          <w:szCs w:val="28"/>
          <w:lang w:eastAsia="ru-RU"/>
        </w:rPr>
      </w:pPr>
      <w:r w:rsidRPr="00F014DF">
        <w:rPr>
          <w:rFonts w:ascii="Times New Roman" w:eastAsia="Times New Roman" w:hAnsi="Times New Roman" w:cs="Times New Roman"/>
          <w:bCs/>
          <w:color w:val="000000"/>
          <w:sz w:val="28"/>
          <w:szCs w:val="28"/>
          <w:lang w:eastAsia="ru-RU"/>
        </w:rPr>
        <w:t>5.Отслеживание сплочённости детского коллектива.</w:t>
      </w:r>
    </w:p>
    <w:p w:rsidR="00F014DF" w:rsidRPr="00F014DF" w:rsidRDefault="00F014DF" w:rsidP="00132058">
      <w:pPr>
        <w:widowControl w:val="0"/>
        <w:tabs>
          <w:tab w:val="left" w:pos="6465"/>
        </w:tabs>
        <w:autoSpaceDE w:val="0"/>
        <w:autoSpaceDN w:val="0"/>
        <w:adjustRightInd w:val="0"/>
        <w:spacing w:after="0" w:line="240" w:lineRule="auto"/>
        <w:rPr>
          <w:rFonts w:ascii="Times New Roman" w:eastAsia="Times New Roman" w:hAnsi="Times New Roman" w:cs="Times New Roman"/>
          <w:bCs/>
          <w:color w:val="000000"/>
          <w:sz w:val="28"/>
          <w:szCs w:val="28"/>
          <w:lang w:eastAsia="ru-RU"/>
        </w:rPr>
      </w:pPr>
    </w:p>
    <w:p w:rsidR="00F014DF" w:rsidRPr="00F014DF" w:rsidRDefault="00F014DF" w:rsidP="00132058">
      <w:pPr>
        <w:widowControl w:val="0"/>
        <w:tabs>
          <w:tab w:val="left" w:pos="6465"/>
        </w:tabs>
        <w:autoSpaceDE w:val="0"/>
        <w:autoSpaceDN w:val="0"/>
        <w:adjustRightInd w:val="0"/>
        <w:spacing w:after="0" w:line="240" w:lineRule="auto"/>
        <w:rPr>
          <w:rFonts w:ascii="Times New Roman" w:eastAsia="Times New Roman" w:hAnsi="Times New Roman" w:cs="Times New Roman"/>
          <w:bCs/>
          <w:color w:val="000000"/>
          <w:sz w:val="28"/>
          <w:szCs w:val="28"/>
          <w:lang w:eastAsia="ru-RU"/>
        </w:rPr>
      </w:pPr>
      <w:r w:rsidRPr="00F014DF">
        <w:rPr>
          <w:rFonts w:ascii="Times New Roman" w:eastAsia="Times New Roman" w:hAnsi="Times New Roman" w:cs="Times New Roman"/>
          <w:bCs/>
          <w:color w:val="000000"/>
          <w:sz w:val="28"/>
          <w:szCs w:val="28"/>
          <w:lang w:eastAsia="ru-RU"/>
        </w:rPr>
        <w:t>В течение смены ведётся ежедневная самооценка участников смены относительно эмоционального личностного состояния, уровня развития коллектива, в течение смены проводится социометрия, наблюдение за приоритетными видами деятельности воспитанников.</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sz w:val="28"/>
          <w:szCs w:val="28"/>
        </w:rPr>
      </w:pPr>
    </w:p>
    <w:p w:rsidR="00D91637" w:rsidRDefault="00D91637"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BA7A48" w:rsidRDefault="00BA7A48"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A15031" w:rsidRDefault="00A15031"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BA7A48" w:rsidRDefault="00BA7A48"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BA7A48" w:rsidRDefault="00BA7A48" w:rsidP="00F014DF">
      <w:pPr>
        <w:autoSpaceDN w:val="0"/>
        <w:spacing w:after="0" w:line="240" w:lineRule="auto"/>
        <w:jc w:val="center"/>
        <w:rPr>
          <w:rFonts w:ascii="Times New Roman" w:eastAsia="Times New Roman" w:hAnsi="Times New Roman" w:cs="Times New Roman"/>
          <w:b/>
          <w:bCs/>
          <w:color w:val="000000"/>
          <w:sz w:val="28"/>
          <w:szCs w:val="28"/>
          <w:lang w:eastAsia="ru-RU"/>
        </w:rPr>
      </w:pPr>
    </w:p>
    <w:p w:rsidR="00F014DF" w:rsidRPr="00F014DF" w:rsidRDefault="00F014DF" w:rsidP="00F014DF">
      <w:pPr>
        <w:autoSpaceDN w:val="0"/>
        <w:spacing w:after="0" w:line="240" w:lineRule="auto"/>
        <w:jc w:val="center"/>
        <w:rPr>
          <w:rFonts w:ascii="Times New Roman" w:eastAsia="Times New Roman" w:hAnsi="Times New Roman" w:cs="Times New Roman"/>
          <w:b/>
          <w:bCs/>
          <w:color w:val="000000"/>
          <w:sz w:val="28"/>
          <w:szCs w:val="28"/>
          <w:lang w:eastAsia="ru-RU"/>
        </w:rPr>
      </w:pPr>
      <w:r w:rsidRPr="00F014DF">
        <w:rPr>
          <w:rFonts w:ascii="Times New Roman" w:eastAsia="Times New Roman" w:hAnsi="Times New Roman" w:cs="Times New Roman"/>
          <w:b/>
          <w:bCs/>
          <w:color w:val="000000"/>
          <w:sz w:val="28"/>
          <w:szCs w:val="28"/>
          <w:lang w:eastAsia="ru-RU"/>
        </w:rPr>
        <w:lastRenderedPageBreak/>
        <w:t>Возможные факторы риска реализации программы</w:t>
      </w:r>
    </w:p>
    <w:p w:rsidR="00F014DF" w:rsidRPr="00F014DF" w:rsidRDefault="00F014DF" w:rsidP="00F014DF">
      <w:pPr>
        <w:autoSpaceDN w:val="0"/>
        <w:spacing w:after="0" w:line="240" w:lineRule="auto"/>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93"/>
        <w:gridCol w:w="7478"/>
      </w:tblGrid>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val="en-US" w:eastAsia="ru-RU"/>
              </w:rPr>
            </w:pPr>
            <w:proofErr w:type="spellStart"/>
            <w:r w:rsidRPr="00132058">
              <w:rPr>
                <w:rFonts w:ascii="Times New Roman" w:eastAsia="Times New Roman" w:hAnsi="Times New Roman" w:cs="Times New Roman"/>
                <w:sz w:val="24"/>
                <w:szCs w:val="24"/>
                <w:lang w:val="en-US" w:eastAsia="ru-RU"/>
              </w:rPr>
              <w:t>Возможные</w:t>
            </w:r>
            <w:proofErr w:type="spellEnd"/>
            <w:r w:rsidRPr="00132058">
              <w:rPr>
                <w:rFonts w:ascii="Times New Roman" w:eastAsia="Times New Roman" w:hAnsi="Times New Roman" w:cs="Times New Roman"/>
                <w:sz w:val="24"/>
                <w:szCs w:val="24"/>
                <w:lang w:val="en-US" w:eastAsia="ru-RU"/>
              </w:rPr>
              <w:t xml:space="preserve"> </w:t>
            </w:r>
            <w:proofErr w:type="spellStart"/>
            <w:r w:rsidRPr="00132058">
              <w:rPr>
                <w:rFonts w:ascii="Times New Roman" w:eastAsia="Times New Roman" w:hAnsi="Times New Roman" w:cs="Times New Roman"/>
                <w:sz w:val="24"/>
                <w:szCs w:val="24"/>
                <w:lang w:val="en-US" w:eastAsia="ru-RU"/>
              </w:rPr>
              <w:t>риски</w:t>
            </w:r>
            <w:proofErr w:type="spellEnd"/>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val="en-US" w:eastAsia="ru-RU"/>
              </w:rPr>
            </w:pPr>
            <w:proofErr w:type="spellStart"/>
            <w:r w:rsidRPr="00132058">
              <w:rPr>
                <w:rFonts w:ascii="Times New Roman" w:eastAsia="Times New Roman" w:hAnsi="Times New Roman" w:cs="Times New Roman"/>
                <w:sz w:val="24"/>
                <w:szCs w:val="24"/>
                <w:lang w:val="en-US" w:eastAsia="ru-RU"/>
              </w:rPr>
              <w:t>Меры</w:t>
            </w:r>
            <w:proofErr w:type="spellEnd"/>
            <w:r w:rsidRPr="00132058">
              <w:rPr>
                <w:rFonts w:ascii="Times New Roman" w:eastAsia="Times New Roman" w:hAnsi="Times New Roman" w:cs="Times New Roman"/>
                <w:sz w:val="24"/>
                <w:szCs w:val="24"/>
                <w:lang w:val="en-US" w:eastAsia="ru-RU"/>
              </w:rPr>
              <w:t xml:space="preserve"> </w:t>
            </w:r>
            <w:proofErr w:type="spellStart"/>
            <w:r w:rsidRPr="00132058">
              <w:rPr>
                <w:rFonts w:ascii="Times New Roman" w:eastAsia="Times New Roman" w:hAnsi="Times New Roman" w:cs="Times New Roman"/>
                <w:sz w:val="24"/>
                <w:szCs w:val="24"/>
                <w:lang w:val="en-US" w:eastAsia="ru-RU"/>
              </w:rPr>
              <w:t>профилактики</w:t>
            </w:r>
            <w:proofErr w:type="spellEnd"/>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val="en-US" w:eastAsia="ru-RU"/>
              </w:rPr>
            </w:pPr>
            <w:proofErr w:type="spellStart"/>
            <w:r w:rsidRPr="00132058">
              <w:rPr>
                <w:rFonts w:ascii="Times New Roman" w:eastAsia="Times New Roman" w:hAnsi="Times New Roman" w:cs="Times New Roman"/>
                <w:color w:val="000000"/>
                <w:sz w:val="24"/>
                <w:szCs w:val="24"/>
                <w:lang w:val="en-US" w:eastAsia="ru-RU"/>
              </w:rPr>
              <w:t>Изменение</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климатических</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условий</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дождь</w:t>
            </w:r>
            <w:proofErr w:type="spellEnd"/>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eastAsia="ru-RU"/>
              </w:rPr>
            </w:pPr>
            <w:r w:rsidRPr="00132058">
              <w:rPr>
                <w:rFonts w:ascii="Times New Roman" w:eastAsia="Times New Roman" w:hAnsi="Times New Roman" w:cs="Times New Roman"/>
                <w:color w:val="000000"/>
                <w:sz w:val="24"/>
                <w:szCs w:val="24"/>
                <w:lang w:eastAsia="ru-RU"/>
              </w:rPr>
              <w:t>Организация мероприятий, согласно тематике смен в 2-х вариантах на основе учета погоды:</w:t>
            </w:r>
            <w:r w:rsidRPr="00132058">
              <w:rPr>
                <w:rFonts w:ascii="Times New Roman" w:eastAsia="Times New Roman" w:hAnsi="Times New Roman" w:cs="Times New Roman"/>
                <w:color w:val="000000"/>
                <w:sz w:val="24"/>
                <w:szCs w:val="24"/>
                <w:lang w:val="en-US" w:eastAsia="ru-RU"/>
              </w:rPr>
              <w:t> </w:t>
            </w:r>
            <w:r w:rsidRPr="00132058">
              <w:rPr>
                <w:rFonts w:ascii="Times New Roman" w:eastAsia="Times New Roman" w:hAnsi="Times New Roman" w:cs="Times New Roman"/>
                <w:color w:val="000000"/>
                <w:sz w:val="24"/>
                <w:szCs w:val="24"/>
                <w:lang w:eastAsia="ru-RU"/>
              </w:rPr>
              <w:t>в хорошую погоду – на свежем воздухе,</w:t>
            </w:r>
            <w:r w:rsidRPr="00132058">
              <w:rPr>
                <w:rFonts w:ascii="Times New Roman" w:eastAsia="Times New Roman" w:hAnsi="Times New Roman" w:cs="Times New Roman"/>
                <w:color w:val="000000"/>
                <w:sz w:val="24"/>
                <w:szCs w:val="24"/>
                <w:lang w:val="en-US" w:eastAsia="ru-RU"/>
              </w:rPr>
              <w:t> </w:t>
            </w:r>
            <w:r w:rsidRPr="00132058">
              <w:rPr>
                <w:rFonts w:ascii="Times New Roman" w:eastAsia="Times New Roman" w:hAnsi="Times New Roman" w:cs="Times New Roman"/>
                <w:color w:val="000000"/>
                <w:sz w:val="24"/>
                <w:szCs w:val="24"/>
                <w:lang w:eastAsia="ru-RU"/>
              </w:rPr>
              <w:t>в плохую погоду - в помещениях лагеря</w:t>
            </w:r>
            <w:r w:rsidRPr="00132058">
              <w:rPr>
                <w:rFonts w:ascii="Times New Roman" w:eastAsia="Times New Roman" w:hAnsi="Times New Roman" w:cs="Times New Roman"/>
                <w:color w:val="000000"/>
                <w:sz w:val="24"/>
                <w:szCs w:val="24"/>
                <w:lang w:val="en-US" w:eastAsia="ru-RU"/>
              </w:rPr>
              <w:t> </w:t>
            </w:r>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val="en-US" w:eastAsia="ru-RU"/>
              </w:rPr>
            </w:pPr>
            <w:proofErr w:type="spellStart"/>
            <w:r w:rsidRPr="00132058">
              <w:rPr>
                <w:rFonts w:ascii="Times New Roman" w:eastAsia="Times New Roman" w:hAnsi="Times New Roman" w:cs="Times New Roman"/>
                <w:color w:val="000000"/>
                <w:sz w:val="24"/>
                <w:szCs w:val="24"/>
                <w:lang w:val="en-US" w:eastAsia="ru-RU"/>
              </w:rPr>
              <w:t>Жара</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палящее</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солнце</w:t>
            </w:r>
            <w:proofErr w:type="spellEnd"/>
            <w:r w:rsidRPr="00132058">
              <w:rPr>
                <w:rFonts w:ascii="Times New Roman" w:eastAsia="Times New Roman" w:hAnsi="Times New Roman" w:cs="Times New Roman"/>
                <w:color w:val="000000"/>
                <w:sz w:val="24"/>
                <w:szCs w:val="24"/>
                <w:lang w:val="en-US" w:eastAsia="ru-RU"/>
              </w:rPr>
              <w:t>.</w:t>
            </w:r>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eastAsia="ru-RU"/>
              </w:rPr>
            </w:pPr>
            <w:r w:rsidRPr="00132058">
              <w:rPr>
                <w:rFonts w:ascii="Times New Roman" w:eastAsia="Times New Roman" w:hAnsi="Times New Roman" w:cs="Times New Roman"/>
                <w:color w:val="000000"/>
                <w:sz w:val="24"/>
                <w:szCs w:val="24"/>
                <w:lang w:eastAsia="ru-RU"/>
              </w:rPr>
              <w:t>Защита головы от солнечного удара, питьевой режим.</w:t>
            </w:r>
            <w:r w:rsidRPr="00132058">
              <w:rPr>
                <w:rFonts w:ascii="Times New Roman" w:eastAsia="Times New Roman" w:hAnsi="Times New Roman" w:cs="Times New Roman"/>
                <w:color w:val="000000"/>
                <w:sz w:val="24"/>
                <w:szCs w:val="24"/>
                <w:lang w:val="en-US" w:eastAsia="ru-RU"/>
              </w:rPr>
              <w:t> </w:t>
            </w:r>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val="en-US" w:eastAsia="ru-RU"/>
              </w:rPr>
            </w:pPr>
            <w:proofErr w:type="spellStart"/>
            <w:r w:rsidRPr="00132058">
              <w:rPr>
                <w:rFonts w:ascii="Times New Roman" w:eastAsia="Times New Roman" w:hAnsi="Times New Roman" w:cs="Times New Roman"/>
                <w:color w:val="000000"/>
                <w:sz w:val="24"/>
                <w:szCs w:val="24"/>
                <w:lang w:val="en-US" w:eastAsia="ru-RU"/>
              </w:rPr>
              <w:t>Нарушение</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правил</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дорожного</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движения</w:t>
            </w:r>
            <w:proofErr w:type="spellEnd"/>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eastAsia="ru-RU"/>
              </w:rPr>
            </w:pPr>
            <w:r w:rsidRPr="00132058">
              <w:rPr>
                <w:rFonts w:ascii="Times New Roman" w:eastAsia="Times New Roman" w:hAnsi="Times New Roman" w:cs="Times New Roman"/>
                <w:color w:val="000000"/>
                <w:sz w:val="24"/>
                <w:szCs w:val="24"/>
                <w:lang w:eastAsia="ru-RU"/>
              </w:rPr>
              <w:t>Беседы, лекции, практические занятия по предупреждению и профилактике ДТП.</w:t>
            </w:r>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val="en-US" w:eastAsia="ru-RU"/>
              </w:rPr>
            </w:pPr>
            <w:proofErr w:type="spellStart"/>
            <w:r w:rsidRPr="00132058">
              <w:rPr>
                <w:rFonts w:ascii="Times New Roman" w:eastAsia="Times New Roman" w:hAnsi="Times New Roman" w:cs="Times New Roman"/>
                <w:color w:val="000000"/>
                <w:sz w:val="24"/>
                <w:szCs w:val="24"/>
                <w:lang w:val="en-US" w:eastAsia="ru-RU"/>
              </w:rPr>
              <w:t>Травмы</w:t>
            </w:r>
            <w:proofErr w:type="spellEnd"/>
            <w:r w:rsidRPr="00132058">
              <w:rPr>
                <w:rFonts w:ascii="Times New Roman" w:eastAsia="Times New Roman" w:hAnsi="Times New Roman" w:cs="Times New Roman"/>
                <w:color w:val="000000"/>
                <w:sz w:val="24"/>
                <w:szCs w:val="24"/>
                <w:lang w:val="en-US" w:eastAsia="ru-RU"/>
              </w:rPr>
              <w:t xml:space="preserve"> и </w:t>
            </w:r>
            <w:proofErr w:type="spellStart"/>
            <w:r w:rsidRPr="00132058">
              <w:rPr>
                <w:rFonts w:ascii="Times New Roman" w:eastAsia="Times New Roman" w:hAnsi="Times New Roman" w:cs="Times New Roman"/>
                <w:color w:val="000000"/>
                <w:sz w:val="24"/>
                <w:szCs w:val="24"/>
                <w:lang w:val="en-US" w:eastAsia="ru-RU"/>
              </w:rPr>
              <w:t>ушибы</w:t>
            </w:r>
            <w:proofErr w:type="spellEnd"/>
            <w:r w:rsidRPr="00132058">
              <w:rPr>
                <w:rFonts w:ascii="Times New Roman" w:eastAsia="Times New Roman" w:hAnsi="Times New Roman" w:cs="Times New Roman"/>
                <w:color w:val="000000"/>
                <w:sz w:val="24"/>
                <w:szCs w:val="24"/>
                <w:lang w:val="en-US" w:eastAsia="ru-RU"/>
              </w:rPr>
              <w:t>.</w:t>
            </w:r>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val="en-US" w:eastAsia="ru-RU"/>
              </w:rPr>
            </w:pPr>
            <w:r w:rsidRPr="00132058">
              <w:rPr>
                <w:rFonts w:ascii="Times New Roman" w:eastAsia="Times New Roman" w:hAnsi="Times New Roman" w:cs="Times New Roman"/>
                <w:color w:val="000000"/>
                <w:sz w:val="24"/>
                <w:szCs w:val="24"/>
                <w:lang w:eastAsia="ru-RU"/>
              </w:rPr>
              <w:t>Инструктаж по ТБ</w:t>
            </w:r>
            <w:r w:rsidRPr="00132058">
              <w:rPr>
                <w:rFonts w:ascii="Times New Roman" w:eastAsia="Times New Roman" w:hAnsi="Times New Roman" w:cs="Times New Roman"/>
                <w:color w:val="000000"/>
                <w:sz w:val="24"/>
                <w:szCs w:val="24"/>
                <w:lang w:eastAsia="ru-RU"/>
              </w:rPr>
              <w:br/>
              <w:t>Предупреждение и профилактика.</w:t>
            </w:r>
            <w:r w:rsidRPr="00132058">
              <w:rPr>
                <w:rFonts w:ascii="Times New Roman" w:eastAsia="Times New Roman" w:hAnsi="Times New Roman" w:cs="Times New Roman"/>
                <w:color w:val="000000"/>
                <w:sz w:val="24"/>
                <w:szCs w:val="24"/>
                <w:lang w:eastAsia="ru-RU"/>
              </w:rPr>
              <w:br/>
              <w:t>Иметь средство для дезинфекции ссадин и ран, порезов.</w:t>
            </w:r>
            <w:r w:rsidRPr="00132058">
              <w:rPr>
                <w:rFonts w:ascii="Times New Roman" w:eastAsia="Times New Roman" w:hAnsi="Times New Roman" w:cs="Times New Roman"/>
                <w:color w:val="000000"/>
                <w:sz w:val="24"/>
                <w:szCs w:val="24"/>
                <w:lang w:eastAsia="ru-RU"/>
              </w:rPr>
              <w:br/>
            </w:r>
            <w:proofErr w:type="spellStart"/>
            <w:r w:rsidRPr="00132058">
              <w:rPr>
                <w:rFonts w:ascii="Times New Roman" w:eastAsia="Times New Roman" w:hAnsi="Times New Roman" w:cs="Times New Roman"/>
                <w:color w:val="000000"/>
                <w:sz w:val="24"/>
                <w:szCs w:val="24"/>
                <w:lang w:val="en-US" w:eastAsia="ru-RU"/>
              </w:rPr>
              <w:t>Помощь</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медицинского</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работника</w:t>
            </w:r>
            <w:proofErr w:type="spellEnd"/>
            <w:r w:rsidRPr="00132058">
              <w:rPr>
                <w:rFonts w:ascii="Times New Roman" w:eastAsia="Times New Roman" w:hAnsi="Times New Roman" w:cs="Times New Roman"/>
                <w:color w:val="000000"/>
                <w:sz w:val="24"/>
                <w:szCs w:val="24"/>
                <w:lang w:val="en-US" w:eastAsia="ru-RU"/>
              </w:rPr>
              <w:t>.</w:t>
            </w:r>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val="en-US" w:eastAsia="ru-RU"/>
              </w:rPr>
            </w:pPr>
            <w:proofErr w:type="spellStart"/>
            <w:r w:rsidRPr="00132058">
              <w:rPr>
                <w:rFonts w:ascii="Times New Roman" w:eastAsia="Times New Roman" w:hAnsi="Times New Roman" w:cs="Times New Roman"/>
                <w:color w:val="000000"/>
                <w:sz w:val="24"/>
                <w:szCs w:val="24"/>
                <w:lang w:val="en-US" w:eastAsia="ru-RU"/>
              </w:rPr>
              <w:t>Кишечные</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инфекции</w:t>
            </w:r>
            <w:proofErr w:type="spellEnd"/>
            <w:r w:rsidRPr="00132058">
              <w:rPr>
                <w:rFonts w:ascii="Times New Roman" w:eastAsia="Times New Roman" w:hAnsi="Times New Roman" w:cs="Times New Roman"/>
                <w:color w:val="000000"/>
                <w:sz w:val="24"/>
                <w:szCs w:val="24"/>
                <w:lang w:val="en-US" w:eastAsia="ru-RU"/>
              </w:rPr>
              <w:t>.</w:t>
            </w:r>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eastAsia="ru-RU"/>
              </w:rPr>
            </w:pPr>
            <w:r w:rsidRPr="00132058">
              <w:rPr>
                <w:rFonts w:ascii="Times New Roman" w:eastAsia="Times New Roman" w:hAnsi="Times New Roman" w:cs="Times New Roman"/>
                <w:color w:val="000000"/>
                <w:sz w:val="24"/>
                <w:szCs w:val="24"/>
                <w:lang w:eastAsia="ru-RU"/>
              </w:rPr>
              <w:t>Постоянное мытьё рук перед едой и после посещения туалета.</w:t>
            </w:r>
            <w:r w:rsidRPr="00132058">
              <w:rPr>
                <w:rFonts w:ascii="Times New Roman" w:eastAsia="Times New Roman" w:hAnsi="Times New Roman" w:cs="Times New Roman"/>
                <w:color w:val="000000"/>
                <w:sz w:val="24"/>
                <w:szCs w:val="24"/>
                <w:lang w:eastAsia="ru-RU"/>
              </w:rPr>
              <w:br/>
              <w:t>Беседы медицинского работника по теме.</w:t>
            </w:r>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val="en-US" w:eastAsia="ru-RU"/>
              </w:rPr>
            </w:pPr>
            <w:proofErr w:type="spellStart"/>
            <w:r w:rsidRPr="00132058">
              <w:rPr>
                <w:rFonts w:ascii="Times New Roman" w:eastAsia="Times New Roman" w:hAnsi="Times New Roman" w:cs="Times New Roman"/>
                <w:color w:val="000000"/>
                <w:sz w:val="24"/>
                <w:szCs w:val="24"/>
                <w:lang w:val="en-US" w:eastAsia="ru-RU"/>
              </w:rPr>
              <w:t>Отсутствие</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воды</w:t>
            </w:r>
            <w:proofErr w:type="spellEnd"/>
            <w:r w:rsidRPr="00132058">
              <w:rPr>
                <w:rFonts w:ascii="Times New Roman" w:eastAsia="Times New Roman" w:hAnsi="Times New Roman" w:cs="Times New Roman"/>
                <w:color w:val="000000"/>
                <w:sz w:val="24"/>
                <w:szCs w:val="24"/>
                <w:lang w:val="en-US" w:eastAsia="ru-RU"/>
              </w:rPr>
              <w:t>.</w:t>
            </w:r>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eastAsia="ru-RU"/>
              </w:rPr>
            </w:pPr>
            <w:r w:rsidRPr="00132058">
              <w:rPr>
                <w:rFonts w:ascii="Times New Roman" w:eastAsia="Times New Roman" w:hAnsi="Times New Roman" w:cs="Times New Roman"/>
                <w:color w:val="000000"/>
                <w:sz w:val="24"/>
                <w:szCs w:val="24"/>
                <w:lang w:eastAsia="ru-RU"/>
              </w:rPr>
              <w:t>Запас питьевой воды, два комплекта чистой посуды.</w:t>
            </w:r>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eastAsia="ru-RU"/>
              </w:rPr>
            </w:pPr>
            <w:r w:rsidRPr="00132058">
              <w:rPr>
                <w:rFonts w:ascii="Times New Roman" w:eastAsia="Times New Roman" w:hAnsi="Times New Roman" w:cs="Times New Roman"/>
                <w:color w:val="000000"/>
                <w:sz w:val="24"/>
                <w:szCs w:val="24"/>
                <w:lang w:eastAsia="ru-RU"/>
              </w:rPr>
              <w:t xml:space="preserve"> Кадровые изменения (отсутствие педагога по уважительной причине)</w:t>
            </w:r>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eastAsia="ru-RU"/>
              </w:rPr>
            </w:pPr>
            <w:r w:rsidRPr="00132058">
              <w:rPr>
                <w:rFonts w:ascii="Times New Roman" w:eastAsia="Times New Roman" w:hAnsi="Times New Roman" w:cs="Times New Roman"/>
                <w:color w:val="000000"/>
                <w:sz w:val="24"/>
                <w:szCs w:val="24"/>
                <w:lang w:eastAsia="ru-RU"/>
              </w:rPr>
              <w:t>Производить замену на время отсутствия из числа педагогов доп. образования и администрации лагеря</w:t>
            </w:r>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color w:val="000000"/>
                <w:sz w:val="24"/>
                <w:szCs w:val="24"/>
                <w:lang w:val="en-US" w:eastAsia="ru-RU"/>
              </w:rPr>
            </w:pPr>
            <w:proofErr w:type="spellStart"/>
            <w:r w:rsidRPr="00132058">
              <w:rPr>
                <w:rFonts w:ascii="Times New Roman" w:eastAsia="Times New Roman" w:hAnsi="Times New Roman" w:cs="Times New Roman"/>
                <w:color w:val="000000"/>
                <w:sz w:val="24"/>
                <w:szCs w:val="24"/>
                <w:lang w:val="en-US" w:eastAsia="ru-RU"/>
              </w:rPr>
              <w:t>Недостаточная</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компетентность</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воспитательного</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коллектива</w:t>
            </w:r>
            <w:proofErr w:type="spellEnd"/>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color w:val="000000"/>
                <w:sz w:val="24"/>
                <w:szCs w:val="24"/>
                <w:lang w:val="en-US" w:eastAsia="ru-RU"/>
              </w:rPr>
            </w:pPr>
            <w:r w:rsidRPr="00132058">
              <w:rPr>
                <w:rFonts w:ascii="Times New Roman" w:eastAsia="Times New Roman" w:hAnsi="Times New Roman" w:cs="Times New Roman"/>
                <w:color w:val="000000"/>
                <w:sz w:val="24"/>
                <w:szCs w:val="24"/>
                <w:lang w:eastAsia="ru-RU"/>
              </w:rPr>
              <w:t>Проведение инструктивно-методических сборов с теоретическими и практическими занятиями с учителями, временно исполняющими обязанности воспитателей.</w:t>
            </w:r>
            <w:r w:rsidRPr="00132058">
              <w:rPr>
                <w:rFonts w:ascii="Times New Roman" w:eastAsia="Times New Roman" w:hAnsi="Times New Roman" w:cs="Times New Roman"/>
                <w:color w:val="000000"/>
                <w:sz w:val="24"/>
                <w:szCs w:val="24"/>
                <w:lang w:val="en-US" w:eastAsia="ru-RU"/>
              </w:rPr>
              <w:t> </w:t>
            </w:r>
            <w:r w:rsidRPr="00132058">
              <w:rPr>
                <w:rFonts w:ascii="Times New Roman" w:eastAsia="Times New Roman" w:hAnsi="Times New Roman" w:cs="Times New Roman"/>
                <w:color w:val="000000"/>
                <w:sz w:val="24"/>
                <w:szCs w:val="24"/>
                <w:lang w:eastAsia="ru-RU"/>
              </w:rPr>
              <w:br/>
            </w:r>
            <w:proofErr w:type="spellStart"/>
            <w:r w:rsidRPr="00132058">
              <w:rPr>
                <w:rFonts w:ascii="Times New Roman" w:eastAsia="Times New Roman" w:hAnsi="Times New Roman" w:cs="Times New Roman"/>
                <w:color w:val="000000"/>
                <w:sz w:val="24"/>
                <w:szCs w:val="24"/>
                <w:lang w:val="en-US" w:eastAsia="ru-RU"/>
              </w:rPr>
              <w:t>Планирование</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взаимозаменяемости</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воспитателей</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из</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числа</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педагогических</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работников</w:t>
            </w:r>
            <w:proofErr w:type="spellEnd"/>
            <w:r w:rsidRPr="00132058">
              <w:rPr>
                <w:rFonts w:ascii="Times New Roman" w:eastAsia="Times New Roman" w:hAnsi="Times New Roman" w:cs="Times New Roman"/>
                <w:color w:val="000000"/>
                <w:sz w:val="24"/>
                <w:szCs w:val="24"/>
                <w:lang w:val="en-US" w:eastAsia="ru-RU"/>
              </w:rPr>
              <w:t xml:space="preserve"> </w:t>
            </w:r>
            <w:proofErr w:type="spellStart"/>
            <w:r w:rsidRPr="00132058">
              <w:rPr>
                <w:rFonts w:ascii="Times New Roman" w:eastAsia="Times New Roman" w:hAnsi="Times New Roman" w:cs="Times New Roman"/>
                <w:color w:val="000000"/>
                <w:sz w:val="24"/>
                <w:szCs w:val="24"/>
                <w:lang w:val="en-US" w:eastAsia="ru-RU"/>
              </w:rPr>
              <w:t>школы</w:t>
            </w:r>
            <w:proofErr w:type="spellEnd"/>
            <w:r w:rsidRPr="00132058">
              <w:rPr>
                <w:rFonts w:ascii="Times New Roman" w:eastAsia="Times New Roman" w:hAnsi="Times New Roman" w:cs="Times New Roman"/>
                <w:color w:val="000000"/>
                <w:sz w:val="24"/>
                <w:szCs w:val="24"/>
                <w:lang w:val="en-US" w:eastAsia="ru-RU"/>
              </w:rPr>
              <w:t>. </w:t>
            </w:r>
            <w:r w:rsidRPr="00132058">
              <w:rPr>
                <w:rFonts w:ascii="Times New Roman" w:eastAsia="Times New Roman" w:hAnsi="Times New Roman" w:cs="Times New Roman"/>
                <w:color w:val="000000"/>
                <w:sz w:val="24"/>
                <w:szCs w:val="24"/>
                <w:lang w:val="en-US" w:eastAsia="ru-RU"/>
              </w:rPr>
              <w:br/>
            </w:r>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color w:val="000000"/>
                <w:sz w:val="24"/>
                <w:szCs w:val="24"/>
                <w:lang w:eastAsia="ru-RU"/>
              </w:rPr>
            </w:pPr>
            <w:r w:rsidRPr="00132058">
              <w:rPr>
                <w:rFonts w:ascii="Times New Roman" w:eastAsia="Times New Roman" w:hAnsi="Times New Roman" w:cs="Times New Roman"/>
                <w:color w:val="000000"/>
                <w:sz w:val="24"/>
                <w:szCs w:val="24"/>
                <w:lang w:eastAsia="ru-RU"/>
              </w:rPr>
              <w:t>Низкая активность детей и подростков в реализации Программы</w:t>
            </w:r>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color w:val="000000"/>
                <w:sz w:val="24"/>
                <w:szCs w:val="24"/>
                <w:lang w:eastAsia="ru-RU"/>
              </w:rPr>
            </w:pPr>
            <w:r w:rsidRPr="00132058">
              <w:rPr>
                <w:rFonts w:ascii="Times New Roman" w:eastAsia="Times New Roman" w:hAnsi="Times New Roman" w:cs="Times New Roman"/>
                <w:color w:val="000000"/>
                <w:sz w:val="24"/>
                <w:szCs w:val="24"/>
                <w:lang w:eastAsia="ru-RU"/>
              </w:rPr>
              <w:t>Выявление индивидуальных способностей и интересов детей и подростков для приобщения и занятости другой деятельностью:</w:t>
            </w:r>
            <w:r w:rsidRPr="00132058">
              <w:rPr>
                <w:rFonts w:ascii="Times New Roman" w:eastAsia="Times New Roman" w:hAnsi="Times New Roman" w:cs="Times New Roman"/>
                <w:color w:val="000000"/>
                <w:sz w:val="24"/>
                <w:szCs w:val="24"/>
                <w:lang w:val="en-US" w:eastAsia="ru-RU"/>
              </w:rPr>
              <w:t> </w:t>
            </w:r>
            <w:r w:rsidRPr="00132058">
              <w:rPr>
                <w:rFonts w:ascii="Times New Roman" w:eastAsia="Times New Roman" w:hAnsi="Times New Roman" w:cs="Times New Roman"/>
                <w:color w:val="000000"/>
                <w:sz w:val="24"/>
                <w:szCs w:val="24"/>
                <w:lang w:eastAsia="ru-RU"/>
              </w:rPr>
              <w:t>интеллектуальной,</w:t>
            </w:r>
            <w:r w:rsidRPr="00132058">
              <w:rPr>
                <w:rFonts w:ascii="Times New Roman" w:eastAsia="Times New Roman" w:hAnsi="Times New Roman" w:cs="Times New Roman"/>
                <w:color w:val="000000"/>
                <w:sz w:val="24"/>
                <w:szCs w:val="24"/>
                <w:lang w:val="en-US" w:eastAsia="ru-RU"/>
              </w:rPr>
              <w:t> </w:t>
            </w:r>
            <w:r w:rsidRPr="00132058">
              <w:rPr>
                <w:rFonts w:ascii="Times New Roman" w:eastAsia="Times New Roman" w:hAnsi="Times New Roman" w:cs="Times New Roman"/>
                <w:color w:val="000000"/>
                <w:sz w:val="24"/>
                <w:szCs w:val="24"/>
                <w:lang w:eastAsia="ru-RU"/>
              </w:rPr>
              <w:t>исследовательской,</w:t>
            </w:r>
            <w:r w:rsidRPr="00132058">
              <w:rPr>
                <w:rFonts w:ascii="Times New Roman" w:eastAsia="Times New Roman" w:hAnsi="Times New Roman" w:cs="Times New Roman"/>
                <w:color w:val="000000"/>
                <w:sz w:val="24"/>
                <w:szCs w:val="24"/>
                <w:lang w:val="en-US" w:eastAsia="ru-RU"/>
              </w:rPr>
              <w:t> </w:t>
            </w:r>
            <w:r w:rsidRPr="00132058">
              <w:rPr>
                <w:rFonts w:ascii="Times New Roman" w:eastAsia="Times New Roman" w:hAnsi="Times New Roman" w:cs="Times New Roman"/>
                <w:color w:val="000000"/>
                <w:sz w:val="24"/>
                <w:szCs w:val="24"/>
                <w:lang w:eastAsia="ru-RU"/>
              </w:rPr>
              <w:t>творческой,</w:t>
            </w:r>
            <w:r w:rsidRPr="00132058">
              <w:rPr>
                <w:rFonts w:ascii="Times New Roman" w:eastAsia="Times New Roman" w:hAnsi="Times New Roman" w:cs="Times New Roman"/>
                <w:color w:val="000000"/>
                <w:sz w:val="24"/>
                <w:szCs w:val="24"/>
                <w:lang w:val="en-US" w:eastAsia="ru-RU"/>
              </w:rPr>
              <w:t> </w:t>
            </w:r>
            <w:r w:rsidRPr="00132058">
              <w:rPr>
                <w:rFonts w:ascii="Times New Roman" w:eastAsia="Times New Roman" w:hAnsi="Times New Roman" w:cs="Times New Roman"/>
                <w:color w:val="000000"/>
                <w:sz w:val="24"/>
                <w:szCs w:val="24"/>
                <w:lang w:eastAsia="ru-RU"/>
              </w:rPr>
              <w:t>поисковой, социально-значимой,</w:t>
            </w:r>
            <w:r w:rsidRPr="00132058">
              <w:rPr>
                <w:rFonts w:ascii="Times New Roman" w:eastAsia="Times New Roman" w:hAnsi="Times New Roman" w:cs="Times New Roman"/>
                <w:color w:val="000000"/>
                <w:sz w:val="24"/>
                <w:szCs w:val="24"/>
                <w:lang w:val="en-US" w:eastAsia="ru-RU"/>
              </w:rPr>
              <w:t> </w:t>
            </w:r>
            <w:r w:rsidRPr="00132058">
              <w:rPr>
                <w:rFonts w:ascii="Times New Roman" w:eastAsia="Times New Roman" w:hAnsi="Times New Roman" w:cs="Times New Roman"/>
                <w:color w:val="000000"/>
                <w:sz w:val="24"/>
                <w:szCs w:val="24"/>
                <w:lang w:eastAsia="ru-RU"/>
              </w:rPr>
              <w:t>спортивной,</w:t>
            </w:r>
            <w:r w:rsidRPr="00132058">
              <w:rPr>
                <w:rFonts w:ascii="Times New Roman" w:eastAsia="Times New Roman" w:hAnsi="Times New Roman" w:cs="Times New Roman"/>
                <w:color w:val="000000"/>
                <w:sz w:val="24"/>
                <w:szCs w:val="24"/>
                <w:lang w:val="en-US" w:eastAsia="ru-RU"/>
              </w:rPr>
              <w:t> </w:t>
            </w:r>
            <w:r w:rsidRPr="00132058">
              <w:rPr>
                <w:rFonts w:ascii="Times New Roman" w:eastAsia="Times New Roman" w:hAnsi="Times New Roman" w:cs="Times New Roman"/>
                <w:color w:val="000000"/>
                <w:sz w:val="24"/>
                <w:szCs w:val="24"/>
                <w:lang w:eastAsia="ru-RU"/>
              </w:rPr>
              <w:t>организаторской.</w:t>
            </w:r>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color w:val="000000"/>
                <w:sz w:val="24"/>
                <w:szCs w:val="24"/>
                <w:lang w:val="en-US" w:eastAsia="ru-RU"/>
              </w:rPr>
            </w:pPr>
            <w:proofErr w:type="spellStart"/>
            <w:r w:rsidRPr="00132058">
              <w:rPr>
                <w:rFonts w:ascii="Times New Roman" w:eastAsia="Times New Roman" w:hAnsi="Times New Roman" w:cs="Times New Roman"/>
                <w:color w:val="000000"/>
                <w:sz w:val="24"/>
                <w:szCs w:val="24"/>
                <w:lang w:val="en-US" w:eastAsia="ru-RU"/>
              </w:rPr>
              <w:t>Терроризм</w:t>
            </w:r>
            <w:proofErr w:type="spellEnd"/>
            <w:r w:rsidRPr="00132058">
              <w:rPr>
                <w:rFonts w:ascii="Times New Roman" w:eastAsia="Times New Roman" w:hAnsi="Times New Roman" w:cs="Times New Roman"/>
                <w:color w:val="000000"/>
                <w:sz w:val="24"/>
                <w:szCs w:val="24"/>
                <w:lang w:val="en-US" w:eastAsia="ru-RU"/>
              </w:rPr>
              <w:t>.</w:t>
            </w:r>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color w:val="000000"/>
                <w:sz w:val="24"/>
                <w:szCs w:val="24"/>
                <w:lang w:eastAsia="ru-RU"/>
              </w:rPr>
            </w:pPr>
            <w:r w:rsidRPr="00132058">
              <w:rPr>
                <w:rFonts w:ascii="Times New Roman" w:eastAsia="Times New Roman" w:hAnsi="Times New Roman" w:cs="Times New Roman"/>
                <w:color w:val="000000"/>
                <w:sz w:val="24"/>
                <w:szCs w:val="24"/>
                <w:lang w:eastAsia="ru-RU"/>
              </w:rPr>
              <w:t>Инструктаж по ТБ для взрослых и детей.</w:t>
            </w:r>
            <w:r w:rsidRPr="00132058">
              <w:rPr>
                <w:rFonts w:ascii="Times New Roman" w:eastAsia="Times New Roman" w:hAnsi="Times New Roman" w:cs="Times New Roman"/>
                <w:color w:val="000000"/>
                <w:sz w:val="24"/>
                <w:szCs w:val="24"/>
                <w:lang w:eastAsia="ru-RU"/>
              </w:rPr>
              <w:br/>
              <w:t>Профилактическая работа по предупреждению несчастных случаев.</w:t>
            </w:r>
          </w:p>
        </w:tc>
      </w:tr>
    </w:tbl>
    <w:p w:rsidR="00F014DF" w:rsidRDefault="00F014DF" w:rsidP="00F014DF">
      <w:pPr>
        <w:widowControl w:val="0"/>
        <w:autoSpaceDE w:val="0"/>
        <w:autoSpaceDN w:val="0"/>
        <w:spacing w:before="93" w:after="0" w:line="240" w:lineRule="auto"/>
        <w:outlineLvl w:val="1"/>
        <w:rPr>
          <w:rFonts w:ascii="Times New Roman" w:eastAsia="Times New Roman" w:hAnsi="Times New Roman" w:cs="Times New Roman"/>
          <w:b/>
          <w:bCs/>
          <w:sz w:val="24"/>
          <w:szCs w:val="24"/>
        </w:rPr>
      </w:pPr>
    </w:p>
    <w:p w:rsidR="00513331" w:rsidRDefault="00513331" w:rsidP="00F014DF">
      <w:pPr>
        <w:widowControl w:val="0"/>
        <w:autoSpaceDE w:val="0"/>
        <w:autoSpaceDN w:val="0"/>
        <w:spacing w:before="93" w:after="0" w:line="240" w:lineRule="auto"/>
        <w:outlineLvl w:val="1"/>
        <w:rPr>
          <w:rFonts w:ascii="Times New Roman" w:eastAsia="Times New Roman" w:hAnsi="Times New Roman" w:cs="Times New Roman"/>
          <w:b/>
          <w:bCs/>
          <w:sz w:val="24"/>
          <w:szCs w:val="24"/>
        </w:rPr>
      </w:pPr>
    </w:p>
    <w:p w:rsidR="00513331" w:rsidRDefault="00513331" w:rsidP="00F014DF">
      <w:pPr>
        <w:widowControl w:val="0"/>
        <w:autoSpaceDE w:val="0"/>
        <w:autoSpaceDN w:val="0"/>
        <w:spacing w:before="93" w:after="0" w:line="240" w:lineRule="auto"/>
        <w:outlineLvl w:val="1"/>
        <w:rPr>
          <w:rFonts w:ascii="Times New Roman" w:eastAsia="Times New Roman" w:hAnsi="Times New Roman" w:cs="Times New Roman"/>
          <w:b/>
          <w:bCs/>
          <w:sz w:val="24"/>
          <w:szCs w:val="24"/>
        </w:rPr>
      </w:pPr>
    </w:p>
    <w:p w:rsidR="00513331" w:rsidRDefault="00513331" w:rsidP="00F014DF">
      <w:pPr>
        <w:widowControl w:val="0"/>
        <w:autoSpaceDE w:val="0"/>
        <w:autoSpaceDN w:val="0"/>
        <w:spacing w:before="93" w:after="0" w:line="240" w:lineRule="auto"/>
        <w:outlineLvl w:val="1"/>
        <w:rPr>
          <w:rFonts w:ascii="Times New Roman" w:eastAsia="Times New Roman" w:hAnsi="Times New Roman" w:cs="Times New Roman"/>
          <w:b/>
          <w:bCs/>
          <w:sz w:val="24"/>
          <w:szCs w:val="24"/>
        </w:rPr>
      </w:pPr>
    </w:p>
    <w:p w:rsidR="00513331" w:rsidRDefault="00513331" w:rsidP="00F014DF">
      <w:pPr>
        <w:widowControl w:val="0"/>
        <w:autoSpaceDE w:val="0"/>
        <w:autoSpaceDN w:val="0"/>
        <w:spacing w:before="93" w:after="0" w:line="240" w:lineRule="auto"/>
        <w:outlineLvl w:val="1"/>
        <w:rPr>
          <w:rFonts w:ascii="Times New Roman" w:eastAsia="Times New Roman" w:hAnsi="Times New Roman" w:cs="Times New Roman"/>
          <w:b/>
          <w:bCs/>
          <w:sz w:val="24"/>
          <w:szCs w:val="24"/>
        </w:rPr>
      </w:pPr>
    </w:p>
    <w:p w:rsidR="00513331" w:rsidRDefault="00513331" w:rsidP="00F014DF">
      <w:pPr>
        <w:widowControl w:val="0"/>
        <w:autoSpaceDE w:val="0"/>
        <w:autoSpaceDN w:val="0"/>
        <w:spacing w:before="93" w:after="0" w:line="240" w:lineRule="auto"/>
        <w:outlineLvl w:val="1"/>
        <w:rPr>
          <w:rFonts w:ascii="Times New Roman" w:eastAsia="Times New Roman" w:hAnsi="Times New Roman" w:cs="Times New Roman"/>
          <w:b/>
          <w:bCs/>
          <w:sz w:val="24"/>
          <w:szCs w:val="24"/>
        </w:rPr>
      </w:pPr>
    </w:p>
    <w:p w:rsidR="00513331" w:rsidRDefault="00513331" w:rsidP="00F014DF">
      <w:pPr>
        <w:widowControl w:val="0"/>
        <w:autoSpaceDE w:val="0"/>
        <w:autoSpaceDN w:val="0"/>
        <w:spacing w:before="93" w:after="0" w:line="240" w:lineRule="auto"/>
        <w:outlineLvl w:val="1"/>
        <w:rPr>
          <w:rFonts w:ascii="Times New Roman" w:eastAsia="Times New Roman" w:hAnsi="Times New Roman" w:cs="Times New Roman"/>
          <w:b/>
          <w:bCs/>
          <w:sz w:val="24"/>
          <w:szCs w:val="24"/>
        </w:rPr>
      </w:pPr>
    </w:p>
    <w:p w:rsidR="00CA786F" w:rsidRDefault="00CA786F" w:rsidP="00F014DF">
      <w:pPr>
        <w:widowControl w:val="0"/>
        <w:autoSpaceDE w:val="0"/>
        <w:autoSpaceDN w:val="0"/>
        <w:spacing w:before="93" w:after="0" w:line="240" w:lineRule="auto"/>
        <w:outlineLvl w:val="1"/>
        <w:rPr>
          <w:rFonts w:ascii="Times New Roman" w:eastAsia="Times New Roman" w:hAnsi="Times New Roman" w:cs="Times New Roman"/>
          <w:b/>
          <w:bCs/>
          <w:sz w:val="24"/>
          <w:szCs w:val="24"/>
        </w:rPr>
      </w:pPr>
    </w:p>
    <w:p w:rsidR="00CA786F" w:rsidRDefault="00CA786F" w:rsidP="00F014DF">
      <w:pPr>
        <w:widowControl w:val="0"/>
        <w:autoSpaceDE w:val="0"/>
        <w:autoSpaceDN w:val="0"/>
        <w:spacing w:before="93" w:after="0" w:line="240" w:lineRule="auto"/>
        <w:outlineLvl w:val="1"/>
        <w:rPr>
          <w:rFonts w:ascii="Times New Roman" w:eastAsia="Times New Roman" w:hAnsi="Times New Roman" w:cs="Times New Roman"/>
          <w:b/>
          <w:bCs/>
          <w:sz w:val="24"/>
          <w:szCs w:val="24"/>
        </w:rPr>
      </w:pPr>
    </w:p>
    <w:p w:rsidR="00CA786F" w:rsidRDefault="00CA786F" w:rsidP="00F014DF">
      <w:pPr>
        <w:widowControl w:val="0"/>
        <w:autoSpaceDE w:val="0"/>
        <w:autoSpaceDN w:val="0"/>
        <w:spacing w:before="93" w:after="0" w:line="240" w:lineRule="auto"/>
        <w:outlineLvl w:val="1"/>
        <w:rPr>
          <w:rFonts w:ascii="Times New Roman" w:eastAsia="Times New Roman" w:hAnsi="Times New Roman" w:cs="Times New Roman"/>
          <w:b/>
          <w:bCs/>
          <w:sz w:val="24"/>
          <w:szCs w:val="24"/>
        </w:rPr>
      </w:pPr>
    </w:p>
    <w:p w:rsidR="00513331" w:rsidRDefault="00513331" w:rsidP="00F014DF">
      <w:pPr>
        <w:widowControl w:val="0"/>
        <w:autoSpaceDE w:val="0"/>
        <w:autoSpaceDN w:val="0"/>
        <w:spacing w:before="93" w:after="0" w:line="240" w:lineRule="auto"/>
        <w:outlineLvl w:val="1"/>
        <w:rPr>
          <w:rFonts w:ascii="Times New Roman" w:eastAsia="Times New Roman" w:hAnsi="Times New Roman" w:cs="Times New Roman"/>
          <w:b/>
          <w:bCs/>
          <w:sz w:val="24"/>
          <w:szCs w:val="24"/>
        </w:rPr>
      </w:pPr>
    </w:p>
    <w:p w:rsidR="00513331" w:rsidRPr="00F014DF" w:rsidRDefault="00513331" w:rsidP="00F014DF">
      <w:pPr>
        <w:widowControl w:val="0"/>
        <w:autoSpaceDE w:val="0"/>
        <w:autoSpaceDN w:val="0"/>
        <w:spacing w:before="93" w:after="0" w:line="240" w:lineRule="auto"/>
        <w:outlineLvl w:val="1"/>
        <w:rPr>
          <w:rFonts w:ascii="Times New Roman" w:eastAsia="Times New Roman" w:hAnsi="Times New Roman" w:cs="Times New Roman"/>
          <w:b/>
          <w:bCs/>
          <w:sz w:val="24"/>
          <w:szCs w:val="24"/>
        </w:rPr>
      </w:pPr>
    </w:p>
    <w:p w:rsidR="00F014DF" w:rsidRPr="00F014DF" w:rsidRDefault="00F014DF" w:rsidP="00F014DF">
      <w:pPr>
        <w:widowControl w:val="0"/>
        <w:autoSpaceDE w:val="0"/>
        <w:autoSpaceDN w:val="0"/>
        <w:spacing w:before="93" w:after="0" w:line="240" w:lineRule="auto"/>
        <w:jc w:val="center"/>
        <w:outlineLvl w:val="1"/>
        <w:rPr>
          <w:rFonts w:ascii="Times New Roman" w:eastAsia="Times New Roman" w:hAnsi="Times New Roman" w:cs="Times New Roman"/>
          <w:b/>
          <w:bCs/>
          <w:sz w:val="28"/>
          <w:szCs w:val="28"/>
        </w:rPr>
      </w:pPr>
      <w:r w:rsidRPr="00F014DF">
        <w:rPr>
          <w:rFonts w:ascii="Times New Roman" w:eastAsia="Times New Roman" w:hAnsi="Times New Roman" w:cs="Times New Roman"/>
          <w:b/>
          <w:bCs/>
          <w:sz w:val="28"/>
          <w:szCs w:val="28"/>
        </w:rPr>
        <w:t>Список</w:t>
      </w:r>
      <w:r w:rsidRPr="00F014DF">
        <w:rPr>
          <w:rFonts w:ascii="Times New Roman" w:eastAsia="Times New Roman" w:hAnsi="Times New Roman" w:cs="Times New Roman"/>
          <w:b/>
          <w:bCs/>
          <w:spacing w:val="-4"/>
          <w:sz w:val="28"/>
          <w:szCs w:val="28"/>
        </w:rPr>
        <w:t xml:space="preserve"> </w:t>
      </w:r>
      <w:r w:rsidRPr="00F014DF">
        <w:rPr>
          <w:rFonts w:ascii="Times New Roman" w:eastAsia="Times New Roman" w:hAnsi="Times New Roman" w:cs="Times New Roman"/>
          <w:b/>
          <w:bCs/>
          <w:sz w:val="28"/>
          <w:szCs w:val="28"/>
        </w:rPr>
        <w:t>использованных</w:t>
      </w:r>
      <w:r w:rsidRPr="00F014DF">
        <w:rPr>
          <w:rFonts w:ascii="Times New Roman" w:eastAsia="Times New Roman" w:hAnsi="Times New Roman" w:cs="Times New Roman"/>
          <w:b/>
          <w:bCs/>
          <w:spacing w:val="-3"/>
          <w:sz w:val="28"/>
          <w:szCs w:val="28"/>
        </w:rPr>
        <w:t xml:space="preserve"> </w:t>
      </w:r>
      <w:r w:rsidRPr="00F014DF">
        <w:rPr>
          <w:rFonts w:ascii="Times New Roman" w:eastAsia="Times New Roman" w:hAnsi="Times New Roman" w:cs="Times New Roman"/>
          <w:b/>
          <w:bCs/>
          <w:sz w:val="28"/>
          <w:szCs w:val="28"/>
        </w:rPr>
        <w:t>источников</w:t>
      </w:r>
      <w:r w:rsidRPr="00F014DF">
        <w:rPr>
          <w:rFonts w:ascii="Times New Roman" w:eastAsia="Times New Roman" w:hAnsi="Times New Roman" w:cs="Times New Roman"/>
          <w:b/>
          <w:bCs/>
          <w:spacing w:val="-4"/>
          <w:sz w:val="28"/>
          <w:szCs w:val="28"/>
        </w:rPr>
        <w:t xml:space="preserve"> </w:t>
      </w:r>
      <w:r w:rsidRPr="00F014DF">
        <w:rPr>
          <w:rFonts w:ascii="Times New Roman" w:eastAsia="Times New Roman" w:hAnsi="Times New Roman" w:cs="Times New Roman"/>
          <w:b/>
          <w:bCs/>
          <w:sz w:val="28"/>
          <w:szCs w:val="28"/>
        </w:rPr>
        <w:t>и</w:t>
      </w:r>
      <w:r w:rsidRPr="00F014DF">
        <w:rPr>
          <w:rFonts w:ascii="Times New Roman" w:eastAsia="Times New Roman" w:hAnsi="Times New Roman" w:cs="Times New Roman"/>
          <w:b/>
          <w:bCs/>
          <w:spacing w:val="-3"/>
          <w:sz w:val="28"/>
          <w:szCs w:val="28"/>
        </w:rPr>
        <w:t xml:space="preserve"> </w:t>
      </w:r>
      <w:r w:rsidRPr="00F014DF">
        <w:rPr>
          <w:rFonts w:ascii="Times New Roman" w:eastAsia="Times New Roman" w:hAnsi="Times New Roman" w:cs="Times New Roman"/>
          <w:b/>
          <w:bCs/>
          <w:sz w:val="28"/>
          <w:szCs w:val="28"/>
        </w:rPr>
        <w:t>литературы</w:t>
      </w:r>
    </w:p>
    <w:p w:rsidR="00F014DF" w:rsidRPr="00F014DF" w:rsidRDefault="00F014DF" w:rsidP="00F014DF">
      <w:pPr>
        <w:widowControl w:val="0"/>
        <w:numPr>
          <w:ilvl w:val="0"/>
          <w:numId w:val="16"/>
        </w:numPr>
        <w:tabs>
          <w:tab w:val="left" w:pos="1096"/>
          <w:tab w:val="left" w:pos="10490"/>
        </w:tabs>
        <w:autoSpaceDE w:val="0"/>
        <w:autoSpaceDN w:val="0"/>
        <w:spacing w:before="1" w:after="0" w:line="276" w:lineRule="auto"/>
        <w:ind w:left="426" w:right="2" w:hanging="426"/>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Аракелян</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Ю.А.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«Смена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маленького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роста»: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сборник</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информационно-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методических материалов в помощь воспитателю детского лагеря, работающему с детьми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6-11</w:t>
      </w:r>
      <w:r w:rsidRPr="00F014DF">
        <w:rPr>
          <w:rFonts w:ascii="Times New Roman" w:eastAsia="Times New Roman" w:hAnsi="Times New Roman" w:cs="Times New Roman"/>
          <w:spacing w:val="19"/>
          <w:sz w:val="28"/>
          <w:szCs w:val="28"/>
        </w:rPr>
        <w:t xml:space="preserve"> </w:t>
      </w:r>
      <w:r w:rsidRPr="00F014DF">
        <w:rPr>
          <w:rFonts w:ascii="Times New Roman" w:eastAsia="Times New Roman" w:hAnsi="Times New Roman" w:cs="Times New Roman"/>
          <w:sz w:val="28"/>
          <w:szCs w:val="28"/>
        </w:rPr>
        <w:t>лет</w:t>
      </w:r>
      <w:r w:rsidRPr="00F014DF">
        <w:rPr>
          <w:rFonts w:ascii="Times New Roman" w:eastAsia="Times New Roman" w:hAnsi="Times New Roman" w:cs="Times New Roman"/>
          <w:spacing w:val="20"/>
          <w:sz w:val="28"/>
          <w:szCs w:val="28"/>
        </w:rPr>
        <w:t xml:space="preserve"> </w:t>
      </w:r>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19"/>
          <w:sz w:val="28"/>
          <w:szCs w:val="28"/>
        </w:rPr>
        <w:t xml:space="preserve"> </w:t>
      </w:r>
      <w:r w:rsidRPr="00F014DF">
        <w:rPr>
          <w:rFonts w:ascii="Times New Roman" w:eastAsia="Times New Roman" w:hAnsi="Times New Roman" w:cs="Times New Roman"/>
          <w:sz w:val="28"/>
          <w:szCs w:val="28"/>
        </w:rPr>
        <w:t>Ю.А.</w:t>
      </w:r>
      <w:r w:rsidRPr="00F014DF">
        <w:rPr>
          <w:rFonts w:ascii="Times New Roman" w:eastAsia="Times New Roman" w:hAnsi="Times New Roman" w:cs="Times New Roman"/>
          <w:spacing w:val="22"/>
          <w:sz w:val="28"/>
          <w:szCs w:val="28"/>
        </w:rPr>
        <w:t xml:space="preserve"> </w:t>
      </w:r>
      <w:r w:rsidRPr="00F014DF">
        <w:rPr>
          <w:rFonts w:ascii="Times New Roman" w:eastAsia="Times New Roman" w:hAnsi="Times New Roman" w:cs="Times New Roman"/>
          <w:sz w:val="28"/>
          <w:szCs w:val="28"/>
        </w:rPr>
        <w:t>Аракелян,</w:t>
      </w:r>
      <w:r w:rsidRPr="00F014DF">
        <w:rPr>
          <w:rFonts w:ascii="Times New Roman" w:eastAsia="Times New Roman" w:hAnsi="Times New Roman" w:cs="Times New Roman"/>
          <w:spacing w:val="19"/>
          <w:sz w:val="28"/>
          <w:szCs w:val="28"/>
        </w:rPr>
        <w:t xml:space="preserve"> </w:t>
      </w:r>
      <w:r w:rsidRPr="00F014DF">
        <w:rPr>
          <w:rFonts w:ascii="Times New Roman" w:eastAsia="Times New Roman" w:hAnsi="Times New Roman" w:cs="Times New Roman"/>
          <w:sz w:val="28"/>
          <w:szCs w:val="28"/>
        </w:rPr>
        <w:t>А.А.</w:t>
      </w:r>
      <w:r w:rsidRPr="00F014DF">
        <w:rPr>
          <w:rFonts w:ascii="Times New Roman" w:eastAsia="Times New Roman" w:hAnsi="Times New Roman" w:cs="Times New Roman"/>
          <w:spacing w:val="19"/>
          <w:sz w:val="28"/>
          <w:szCs w:val="28"/>
        </w:rPr>
        <w:t xml:space="preserve"> </w:t>
      </w:r>
      <w:proofErr w:type="spellStart"/>
      <w:r w:rsidRPr="00F014DF">
        <w:rPr>
          <w:rFonts w:ascii="Times New Roman" w:eastAsia="Times New Roman" w:hAnsi="Times New Roman" w:cs="Times New Roman"/>
          <w:sz w:val="28"/>
          <w:szCs w:val="28"/>
        </w:rPr>
        <w:t>Зарипова</w:t>
      </w:r>
      <w:proofErr w:type="spellEnd"/>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20"/>
          <w:sz w:val="28"/>
          <w:szCs w:val="28"/>
        </w:rPr>
        <w:t xml:space="preserve"> </w:t>
      </w:r>
      <w:r w:rsidRPr="00F014DF">
        <w:rPr>
          <w:rFonts w:ascii="Times New Roman" w:eastAsia="Times New Roman" w:hAnsi="Times New Roman" w:cs="Times New Roman"/>
          <w:sz w:val="28"/>
          <w:szCs w:val="28"/>
        </w:rPr>
        <w:t>С.И.</w:t>
      </w:r>
      <w:r w:rsidRPr="00F014DF">
        <w:rPr>
          <w:rFonts w:ascii="Times New Roman" w:eastAsia="Times New Roman" w:hAnsi="Times New Roman" w:cs="Times New Roman"/>
          <w:spacing w:val="19"/>
          <w:sz w:val="28"/>
          <w:szCs w:val="28"/>
        </w:rPr>
        <w:t xml:space="preserve"> </w:t>
      </w:r>
      <w:r w:rsidRPr="00F014DF">
        <w:rPr>
          <w:rFonts w:ascii="Times New Roman" w:eastAsia="Times New Roman" w:hAnsi="Times New Roman" w:cs="Times New Roman"/>
          <w:sz w:val="28"/>
          <w:szCs w:val="28"/>
        </w:rPr>
        <w:t>Кравцова,</w:t>
      </w:r>
      <w:r w:rsidRPr="00F014DF">
        <w:rPr>
          <w:rFonts w:ascii="Times New Roman" w:eastAsia="Times New Roman" w:hAnsi="Times New Roman" w:cs="Times New Roman"/>
          <w:spacing w:val="19"/>
          <w:sz w:val="28"/>
          <w:szCs w:val="28"/>
        </w:rPr>
        <w:t xml:space="preserve"> </w:t>
      </w:r>
      <w:r w:rsidRPr="00F014DF">
        <w:rPr>
          <w:rFonts w:ascii="Times New Roman" w:eastAsia="Times New Roman" w:hAnsi="Times New Roman" w:cs="Times New Roman"/>
          <w:sz w:val="28"/>
          <w:szCs w:val="28"/>
        </w:rPr>
        <w:t>О.В.</w:t>
      </w:r>
      <w:r w:rsidRPr="00F014DF">
        <w:rPr>
          <w:rFonts w:ascii="Times New Roman" w:eastAsia="Times New Roman" w:hAnsi="Times New Roman" w:cs="Times New Roman"/>
          <w:spacing w:val="22"/>
          <w:sz w:val="28"/>
          <w:szCs w:val="28"/>
        </w:rPr>
        <w:t xml:space="preserve"> </w:t>
      </w:r>
      <w:proofErr w:type="spellStart"/>
      <w:r w:rsidRPr="00F014DF">
        <w:rPr>
          <w:rFonts w:ascii="Times New Roman" w:eastAsia="Times New Roman" w:hAnsi="Times New Roman" w:cs="Times New Roman"/>
          <w:sz w:val="28"/>
          <w:szCs w:val="28"/>
        </w:rPr>
        <w:t>Шевердина</w:t>
      </w:r>
      <w:proofErr w:type="spellEnd"/>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19"/>
          <w:sz w:val="28"/>
          <w:szCs w:val="28"/>
        </w:rPr>
        <w:t xml:space="preserve"> </w:t>
      </w:r>
      <w:r w:rsidRPr="00F014DF">
        <w:rPr>
          <w:rFonts w:ascii="Times New Roman" w:eastAsia="Times New Roman" w:hAnsi="Times New Roman" w:cs="Times New Roman"/>
          <w:sz w:val="28"/>
          <w:szCs w:val="28"/>
        </w:rPr>
        <w:t>ФГБОУ</w:t>
      </w:r>
      <w:r w:rsidRPr="00F014DF">
        <w:rPr>
          <w:rFonts w:ascii="Times New Roman" w:eastAsia="Times New Roman" w:hAnsi="Times New Roman" w:cs="Times New Roman"/>
          <w:spacing w:val="19"/>
          <w:sz w:val="28"/>
          <w:szCs w:val="28"/>
        </w:rPr>
        <w:t xml:space="preserve"> </w:t>
      </w:r>
      <w:r w:rsidRPr="00F014DF">
        <w:rPr>
          <w:rFonts w:ascii="Times New Roman" w:eastAsia="Times New Roman" w:hAnsi="Times New Roman" w:cs="Times New Roman"/>
          <w:sz w:val="28"/>
          <w:szCs w:val="28"/>
        </w:rPr>
        <w:t>ВДЦ «Орлёнок»,</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2015.</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80</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w:t>
      </w:r>
    </w:p>
    <w:p w:rsidR="00F014DF" w:rsidRPr="00F014DF" w:rsidRDefault="00F014DF" w:rsidP="00F014DF">
      <w:pPr>
        <w:widowControl w:val="0"/>
        <w:numPr>
          <w:ilvl w:val="0"/>
          <w:numId w:val="16"/>
        </w:numPr>
        <w:tabs>
          <w:tab w:val="left" w:pos="1096"/>
          <w:tab w:val="left" w:pos="10490"/>
        </w:tabs>
        <w:autoSpaceDE w:val="0"/>
        <w:autoSpaceDN w:val="0"/>
        <w:spacing w:before="41" w:after="0" w:line="276" w:lineRule="auto"/>
        <w:ind w:left="426" w:right="2" w:hanging="426"/>
        <w:jc w:val="both"/>
        <w:rPr>
          <w:rFonts w:ascii="Times New Roman" w:eastAsia="Times New Roman" w:hAnsi="Times New Roman" w:cs="Times New Roman"/>
          <w:sz w:val="28"/>
          <w:szCs w:val="28"/>
        </w:rPr>
      </w:pPr>
      <w:proofErr w:type="spellStart"/>
      <w:r w:rsidRPr="00F014DF">
        <w:rPr>
          <w:rFonts w:ascii="Times New Roman" w:eastAsia="Times New Roman" w:hAnsi="Times New Roman" w:cs="Times New Roman"/>
          <w:sz w:val="28"/>
          <w:szCs w:val="28"/>
        </w:rPr>
        <w:t>Багапова</w:t>
      </w:r>
      <w:proofErr w:type="spellEnd"/>
      <w:r w:rsidRPr="00F014DF">
        <w:rPr>
          <w:rFonts w:ascii="Times New Roman" w:eastAsia="Times New Roman" w:hAnsi="Times New Roman" w:cs="Times New Roman"/>
          <w:sz w:val="28"/>
          <w:szCs w:val="28"/>
        </w:rPr>
        <w:t xml:space="preserve"> Л.Д. «Мгновения отличного настроения»: методический сборник игр 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pacing w:val="-1"/>
          <w:sz w:val="28"/>
          <w:szCs w:val="28"/>
        </w:rPr>
        <w:t>упражнений</w:t>
      </w:r>
      <w:r w:rsidRPr="00F014DF">
        <w:rPr>
          <w:rFonts w:ascii="Times New Roman" w:eastAsia="Times New Roman" w:hAnsi="Times New Roman" w:cs="Times New Roman"/>
          <w:spacing w:val="-14"/>
          <w:sz w:val="28"/>
          <w:szCs w:val="28"/>
        </w:rPr>
        <w:t xml:space="preserve"> </w:t>
      </w:r>
      <w:r w:rsidRPr="00F014DF">
        <w:rPr>
          <w:rFonts w:ascii="Times New Roman" w:eastAsia="Times New Roman" w:hAnsi="Times New Roman" w:cs="Times New Roman"/>
          <w:spacing w:val="-1"/>
          <w:sz w:val="28"/>
          <w:szCs w:val="28"/>
        </w:rPr>
        <w:t>для</w:t>
      </w:r>
      <w:r w:rsidRPr="00F014DF">
        <w:rPr>
          <w:rFonts w:ascii="Times New Roman" w:eastAsia="Times New Roman" w:hAnsi="Times New Roman" w:cs="Times New Roman"/>
          <w:spacing w:val="-14"/>
          <w:sz w:val="28"/>
          <w:szCs w:val="28"/>
        </w:rPr>
        <w:t xml:space="preserve"> </w:t>
      </w:r>
      <w:r w:rsidRPr="00F014DF">
        <w:rPr>
          <w:rFonts w:ascii="Times New Roman" w:eastAsia="Times New Roman" w:hAnsi="Times New Roman" w:cs="Times New Roman"/>
          <w:spacing w:val="-1"/>
          <w:sz w:val="28"/>
          <w:szCs w:val="28"/>
        </w:rPr>
        <w:t>отрядного</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pacing w:val="-1"/>
          <w:sz w:val="28"/>
          <w:szCs w:val="28"/>
        </w:rPr>
        <w:t>педагога</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14"/>
          <w:sz w:val="28"/>
          <w:szCs w:val="28"/>
        </w:rPr>
        <w:t xml:space="preserve"> </w:t>
      </w:r>
      <w:r w:rsidRPr="00F014DF">
        <w:rPr>
          <w:rFonts w:ascii="Times New Roman" w:eastAsia="Times New Roman" w:hAnsi="Times New Roman" w:cs="Times New Roman"/>
          <w:sz w:val="28"/>
          <w:szCs w:val="28"/>
        </w:rPr>
        <w:t>Л.Д.</w:t>
      </w:r>
      <w:r w:rsidRPr="00F014DF">
        <w:rPr>
          <w:rFonts w:ascii="Times New Roman" w:eastAsia="Times New Roman" w:hAnsi="Times New Roman" w:cs="Times New Roman"/>
          <w:spacing w:val="-15"/>
          <w:sz w:val="28"/>
          <w:szCs w:val="28"/>
        </w:rPr>
        <w:t xml:space="preserve"> </w:t>
      </w:r>
      <w:proofErr w:type="spellStart"/>
      <w:r w:rsidRPr="00F014DF">
        <w:rPr>
          <w:rFonts w:ascii="Times New Roman" w:eastAsia="Times New Roman" w:hAnsi="Times New Roman" w:cs="Times New Roman"/>
          <w:sz w:val="28"/>
          <w:szCs w:val="28"/>
        </w:rPr>
        <w:t>Багапова</w:t>
      </w:r>
      <w:proofErr w:type="spellEnd"/>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А.ПА.</w:t>
      </w:r>
      <w:r w:rsidRPr="00F014DF">
        <w:rPr>
          <w:rFonts w:ascii="Times New Roman" w:eastAsia="Times New Roman" w:hAnsi="Times New Roman" w:cs="Times New Roman"/>
          <w:spacing w:val="-14"/>
          <w:sz w:val="28"/>
          <w:szCs w:val="28"/>
        </w:rPr>
        <w:t xml:space="preserve"> </w:t>
      </w:r>
      <w:proofErr w:type="spellStart"/>
      <w:r w:rsidRPr="00F014DF">
        <w:rPr>
          <w:rFonts w:ascii="Times New Roman" w:eastAsia="Times New Roman" w:hAnsi="Times New Roman" w:cs="Times New Roman"/>
          <w:sz w:val="28"/>
          <w:szCs w:val="28"/>
        </w:rPr>
        <w:t>Сайфина</w:t>
      </w:r>
      <w:proofErr w:type="spellEnd"/>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Н.А.</w:t>
      </w:r>
      <w:r w:rsidRPr="00F014DF">
        <w:rPr>
          <w:rFonts w:ascii="Times New Roman" w:eastAsia="Times New Roman" w:hAnsi="Times New Roman" w:cs="Times New Roman"/>
          <w:spacing w:val="-15"/>
          <w:sz w:val="28"/>
          <w:szCs w:val="28"/>
        </w:rPr>
        <w:t xml:space="preserve"> </w:t>
      </w:r>
      <w:proofErr w:type="spellStart"/>
      <w:r w:rsidRPr="00F014DF">
        <w:rPr>
          <w:rFonts w:ascii="Times New Roman" w:eastAsia="Times New Roman" w:hAnsi="Times New Roman" w:cs="Times New Roman"/>
          <w:sz w:val="28"/>
          <w:szCs w:val="28"/>
        </w:rPr>
        <w:t>Сакович</w:t>
      </w:r>
      <w:proofErr w:type="spellEnd"/>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ФГБОУ</w:t>
      </w:r>
      <w:r w:rsidRPr="00F014DF">
        <w:rPr>
          <w:rFonts w:ascii="Times New Roman" w:eastAsia="Times New Roman" w:hAnsi="Times New Roman" w:cs="Times New Roman"/>
          <w:spacing w:val="-57"/>
          <w:sz w:val="28"/>
          <w:szCs w:val="28"/>
        </w:rPr>
        <w:t xml:space="preserve"> </w:t>
      </w:r>
      <w:r w:rsidRPr="00F014DF">
        <w:rPr>
          <w:rFonts w:ascii="Times New Roman" w:eastAsia="Times New Roman" w:hAnsi="Times New Roman" w:cs="Times New Roman"/>
          <w:sz w:val="28"/>
          <w:szCs w:val="28"/>
        </w:rPr>
        <w:t>ВДЦ</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«Орлёнок», 2020.</w:t>
      </w:r>
      <w:r w:rsidRPr="00F014DF">
        <w:rPr>
          <w:rFonts w:ascii="Times New Roman" w:eastAsia="Times New Roman" w:hAnsi="Times New Roman" w:cs="Times New Roman"/>
          <w:spacing w:val="4"/>
          <w:sz w:val="28"/>
          <w:szCs w:val="28"/>
        </w:rPr>
        <w:t xml:space="preserve"> </w:t>
      </w:r>
      <w:r w:rsidRPr="00F014DF">
        <w:rPr>
          <w:rFonts w:ascii="Times New Roman" w:eastAsia="Times New Roman" w:hAnsi="Times New Roman" w:cs="Times New Roman"/>
          <w:sz w:val="28"/>
          <w:szCs w:val="28"/>
        </w:rPr>
        <w:t>– 40 с.</w:t>
      </w:r>
    </w:p>
    <w:p w:rsidR="00F014DF" w:rsidRPr="00F014DF" w:rsidRDefault="00F014DF" w:rsidP="00F014DF">
      <w:pPr>
        <w:widowControl w:val="0"/>
        <w:numPr>
          <w:ilvl w:val="0"/>
          <w:numId w:val="16"/>
        </w:numPr>
        <w:tabs>
          <w:tab w:val="left" w:pos="1096"/>
          <w:tab w:val="left" w:pos="10490"/>
        </w:tabs>
        <w:autoSpaceDE w:val="0"/>
        <w:autoSpaceDN w:val="0"/>
        <w:spacing w:after="0" w:line="272" w:lineRule="exact"/>
        <w:ind w:left="426" w:right="2" w:hanging="426"/>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Беляков Ю.Д.</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«Методика организации коллективных</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творческих дел и игр»:</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методическое</w:t>
      </w:r>
      <w:r w:rsidRPr="00F014DF">
        <w:rPr>
          <w:rFonts w:ascii="Times New Roman" w:eastAsia="Times New Roman" w:hAnsi="Times New Roman" w:cs="Times New Roman"/>
          <w:spacing w:val="49"/>
          <w:sz w:val="28"/>
          <w:szCs w:val="28"/>
        </w:rPr>
        <w:t xml:space="preserve"> </w:t>
      </w:r>
      <w:r w:rsidRPr="00F014DF">
        <w:rPr>
          <w:rFonts w:ascii="Times New Roman" w:eastAsia="Times New Roman" w:hAnsi="Times New Roman" w:cs="Times New Roman"/>
          <w:sz w:val="28"/>
          <w:szCs w:val="28"/>
        </w:rPr>
        <w:t>пособие.</w:t>
      </w:r>
      <w:r w:rsidRPr="00F014DF">
        <w:rPr>
          <w:rFonts w:ascii="Times New Roman" w:eastAsia="Times New Roman" w:hAnsi="Times New Roman" w:cs="Times New Roman"/>
          <w:spacing w:val="50"/>
          <w:sz w:val="28"/>
          <w:szCs w:val="28"/>
        </w:rPr>
        <w:t xml:space="preserve"> </w:t>
      </w:r>
      <w:r w:rsidRPr="00F014DF">
        <w:rPr>
          <w:rFonts w:ascii="Times New Roman" w:eastAsia="Times New Roman" w:hAnsi="Times New Roman" w:cs="Times New Roman"/>
          <w:sz w:val="28"/>
          <w:szCs w:val="28"/>
        </w:rPr>
        <w:t>Издание</w:t>
      </w:r>
      <w:r w:rsidRPr="00F014DF">
        <w:rPr>
          <w:rFonts w:ascii="Times New Roman" w:eastAsia="Times New Roman" w:hAnsi="Times New Roman" w:cs="Times New Roman"/>
          <w:spacing w:val="49"/>
          <w:sz w:val="28"/>
          <w:szCs w:val="28"/>
        </w:rPr>
        <w:t xml:space="preserve"> </w:t>
      </w:r>
      <w:r w:rsidRPr="00F014DF">
        <w:rPr>
          <w:rFonts w:ascii="Times New Roman" w:eastAsia="Times New Roman" w:hAnsi="Times New Roman" w:cs="Times New Roman"/>
          <w:sz w:val="28"/>
          <w:szCs w:val="28"/>
        </w:rPr>
        <w:t>2-е,</w:t>
      </w:r>
      <w:r w:rsidRPr="00F014DF">
        <w:rPr>
          <w:rFonts w:ascii="Times New Roman" w:eastAsia="Times New Roman" w:hAnsi="Times New Roman" w:cs="Times New Roman"/>
          <w:spacing w:val="50"/>
          <w:sz w:val="28"/>
          <w:szCs w:val="28"/>
        </w:rPr>
        <w:t xml:space="preserve"> </w:t>
      </w:r>
      <w:r w:rsidRPr="00F014DF">
        <w:rPr>
          <w:rFonts w:ascii="Times New Roman" w:eastAsia="Times New Roman" w:hAnsi="Times New Roman" w:cs="Times New Roman"/>
          <w:sz w:val="28"/>
          <w:szCs w:val="28"/>
        </w:rPr>
        <w:t>переработанное</w:t>
      </w:r>
      <w:r w:rsidRPr="00F014DF">
        <w:rPr>
          <w:rFonts w:ascii="Times New Roman" w:eastAsia="Times New Roman" w:hAnsi="Times New Roman" w:cs="Times New Roman"/>
          <w:spacing w:val="49"/>
          <w:sz w:val="28"/>
          <w:szCs w:val="28"/>
        </w:rPr>
        <w:t xml:space="preserve"> </w:t>
      </w:r>
      <w:r w:rsidRPr="00F014DF">
        <w:rPr>
          <w:rFonts w:ascii="Times New Roman" w:eastAsia="Times New Roman" w:hAnsi="Times New Roman" w:cs="Times New Roman"/>
          <w:sz w:val="28"/>
          <w:szCs w:val="28"/>
        </w:rPr>
        <w:t>и</w:t>
      </w:r>
      <w:r w:rsidRPr="00F014DF">
        <w:rPr>
          <w:rFonts w:ascii="Times New Roman" w:eastAsia="Times New Roman" w:hAnsi="Times New Roman" w:cs="Times New Roman"/>
          <w:spacing w:val="51"/>
          <w:sz w:val="28"/>
          <w:szCs w:val="28"/>
        </w:rPr>
        <w:t xml:space="preserve"> </w:t>
      </w:r>
      <w:r w:rsidRPr="00F014DF">
        <w:rPr>
          <w:rFonts w:ascii="Times New Roman" w:eastAsia="Times New Roman" w:hAnsi="Times New Roman" w:cs="Times New Roman"/>
          <w:sz w:val="28"/>
          <w:szCs w:val="28"/>
        </w:rPr>
        <w:t>дополненное.</w:t>
      </w:r>
      <w:r w:rsidRPr="00F014DF">
        <w:rPr>
          <w:rFonts w:ascii="Times New Roman" w:eastAsia="Times New Roman" w:hAnsi="Times New Roman" w:cs="Times New Roman"/>
          <w:spacing w:val="50"/>
          <w:sz w:val="28"/>
          <w:szCs w:val="28"/>
        </w:rPr>
        <w:t xml:space="preserve"> </w:t>
      </w:r>
      <w:r w:rsidRPr="00F014DF">
        <w:rPr>
          <w:rFonts w:ascii="Times New Roman" w:eastAsia="Times New Roman" w:hAnsi="Times New Roman" w:cs="Times New Roman"/>
          <w:sz w:val="28"/>
          <w:szCs w:val="28"/>
        </w:rPr>
        <w:t>ФГБОУ</w:t>
      </w:r>
      <w:r w:rsidRPr="00F014DF">
        <w:rPr>
          <w:rFonts w:ascii="Times New Roman" w:eastAsia="Times New Roman" w:hAnsi="Times New Roman" w:cs="Times New Roman"/>
          <w:spacing w:val="51"/>
          <w:sz w:val="28"/>
          <w:szCs w:val="28"/>
        </w:rPr>
        <w:t xml:space="preserve"> </w:t>
      </w:r>
      <w:r w:rsidRPr="00F014DF">
        <w:rPr>
          <w:rFonts w:ascii="Times New Roman" w:eastAsia="Times New Roman" w:hAnsi="Times New Roman" w:cs="Times New Roman"/>
          <w:sz w:val="28"/>
          <w:szCs w:val="28"/>
        </w:rPr>
        <w:t>ВДЦ «Орлёнок»,</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2020.</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80</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w:t>
      </w:r>
    </w:p>
    <w:p w:rsidR="00F014DF" w:rsidRPr="00F014DF" w:rsidRDefault="00F014DF" w:rsidP="00F014DF">
      <w:pPr>
        <w:widowControl w:val="0"/>
        <w:numPr>
          <w:ilvl w:val="0"/>
          <w:numId w:val="16"/>
        </w:numPr>
        <w:tabs>
          <w:tab w:val="left" w:pos="1096"/>
          <w:tab w:val="left" w:pos="10490"/>
        </w:tabs>
        <w:autoSpaceDE w:val="0"/>
        <w:autoSpaceDN w:val="0"/>
        <w:spacing w:before="1" w:after="0" w:line="276" w:lineRule="auto"/>
        <w:ind w:left="426" w:right="2" w:hanging="426"/>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Васильковская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Н.И.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«Создай</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команду!»:</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методическое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пособие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Н.И.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Васильковская,</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А.А.</w:t>
      </w:r>
      <w:r w:rsidRPr="00F014DF">
        <w:rPr>
          <w:rFonts w:ascii="Times New Roman" w:eastAsia="Times New Roman" w:hAnsi="Times New Roman" w:cs="Times New Roman"/>
          <w:spacing w:val="-15"/>
          <w:sz w:val="28"/>
          <w:szCs w:val="28"/>
        </w:rPr>
        <w:t xml:space="preserve"> </w:t>
      </w:r>
      <w:proofErr w:type="spellStart"/>
      <w:r w:rsidRPr="00F014DF">
        <w:rPr>
          <w:rFonts w:ascii="Times New Roman" w:eastAsia="Times New Roman" w:hAnsi="Times New Roman" w:cs="Times New Roman"/>
          <w:sz w:val="28"/>
          <w:szCs w:val="28"/>
        </w:rPr>
        <w:t>Сайфина</w:t>
      </w:r>
      <w:proofErr w:type="spellEnd"/>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Л.Р.</w:t>
      </w:r>
      <w:r w:rsidRPr="00F014DF">
        <w:rPr>
          <w:rFonts w:ascii="Times New Roman" w:eastAsia="Times New Roman" w:hAnsi="Times New Roman" w:cs="Times New Roman"/>
          <w:spacing w:val="-14"/>
          <w:sz w:val="28"/>
          <w:szCs w:val="28"/>
        </w:rPr>
        <w:t xml:space="preserve"> </w:t>
      </w:r>
      <w:r w:rsidRPr="00F014DF">
        <w:rPr>
          <w:rFonts w:ascii="Times New Roman" w:eastAsia="Times New Roman" w:hAnsi="Times New Roman" w:cs="Times New Roman"/>
          <w:sz w:val="28"/>
          <w:szCs w:val="28"/>
        </w:rPr>
        <w:t>Уварова,</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Ю.С.</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Шатрова.</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ФГБОУ</w:t>
      </w:r>
      <w:r w:rsidRPr="00F014DF">
        <w:rPr>
          <w:rFonts w:ascii="Times New Roman" w:eastAsia="Times New Roman" w:hAnsi="Times New Roman" w:cs="Times New Roman"/>
          <w:spacing w:val="-14"/>
          <w:sz w:val="28"/>
          <w:szCs w:val="28"/>
        </w:rPr>
        <w:t xml:space="preserve"> </w:t>
      </w:r>
      <w:r w:rsidRPr="00F014DF">
        <w:rPr>
          <w:rFonts w:ascii="Times New Roman" w:eastAsia="Times New Roman" w:hAnsi="Times New Roman" w:cs="Times New Roman"/>
          <w:sz w:val="28"/>
          <w:szCs w:val="28"/>
        </w:rPr>
        <w:t>ВДЦ</w:t>
      </w:r>
      <w:r w:rsidRPr="00F014DF">
        <w:rPr>
          <w:rFonts w:ascii="Times New Roman" w:eastAsia="Times New Roman" w:hAnsi="Times New Roman" w:cs="Times New Roman"/>
          <w:spacing w:val="-12"/>
          <w:sz w:val="28"/>
          <w:szCs w:val="28"/>
        </w:rPr>
        <w:t xml:space="preserve"> </w:t>
      </w:r>
      <w:r w:rsidRPr="00F014DF">
        <w:rPr>
          <w:rFonts w:ascii="Times New Roman" w:eastAsia="Times New Roman" w:hAnsi="Times New Roman" w:cs="Times New Roman"/>
          <w:sz w:val="28"/>
          <w:szCs w:val="28"/>
        </w:rPr>
        <w:t>«Орлёнок»,</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2020. –</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80</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с.</w:t>
      </w:r>
    </w:p>
    <w:p w:rsidR="00F014DF" w:rsidRPr="00F014DF" w:rsidRDefault="00F014DF" w:rsidP="00F014DF">
      <w:pPr>
        <w:widowControl w:val="0"/>
        <w:numPr>
          <w:ilvl w:val="0"/>
          <w:numId w:val="16"/>
        </w:numPr>
        <w:tabs>
          <w:tab w:val="left" w:pos="1096"/>
          <w:tab w:val="left" w:pos="10490"/>
        </w:tabs>
        <w:autoSpaceDE w:val="0"/>
        <w:autoSpaceDN w:val="0"/>
        <w:spacing w:before="41" w:after="0" w:line="240" w:lineRule="auto"/>
        <w:ind w:left="426" w:right="2" w:hanging="426"/>
        <w:jc w:val="both"/>
        <w:rPr>
          <w:rFonts w:ascii="Times New Roman" w:eastAsia="Times New Roman" w:hAnsi="Times New Roman" w:cs="Times New Roman"/>
          <w:sz w:val="28"/>
          <w:szCs w:val="28"/>
        </w:rPr>
      </w:pPr>
      <w:proofErr w:type="spellStart"/>
      <w:r w:rsidRPr="00F014DF">
        <w:rPr>
          <w:rFonts w:ascii="Times New Roman" w:eastAsia="Times New Roman" w:hAnsi="Times New Roman" w:cs="Times New Roman"/>
          <w:sz w:val="28"/>
          <w:szCs w:val="28"/>
        </w:rPr>
        <w:t>Зубахин</w:t>
      </w:r>
      <w:proofErr w:type="spellEnd"/>
      <w:r w:rsidRPr="00F014DF">
        <w:rPr>
          <w:rFonts w:ascii="Times New Roman" w:eastAsia="Times New Roman" w:hAnsi="Times New Roman" w:cs="Times New Roman"/>
          <w:spacing w:val="50"/>
          <w:sz w:val="28"/>
          <w:szCs w:val="28"/>
        </w:rPr>
        <w:t xml:space="preserve"> </w:t>
      </w:r>
      <w:r w:rsidRPr="00F014DF">
        <w:rPr>
          <w:rFonts w:ascii="Times New Roman" w:eastAsia="Times New Roman" w:hAnsi="Times New Roman" w:cs="Times New Roman"/>
          <w:sz w:val="28"/>
          <w:szCs w:val="28"/>
        </w:rPr>
        <w:t>А.А.</w:t>
      </w:r>
      <w:r w:rsidRPr="00F014DF">
        <w:rPr>
          <w:rFonts w:ascii="Times New Roman" w:eastAsia="Times New Roman" w:hAnsi="Times New Roman" w:cs="Times New Roman"/>
          <w:spacing w:val="112"/>
          <w:sz w:val="28"/>
          <w:szCs w:val="28"/>
        </w:rPr>
        <w:t xml:space="preserve"> </w:t>
      </w:r>
      <w:r w:rsidRPr="00F014DF">
        <w:rPr>
          <w:rFonts w:ascii="Times New Roman" w:eastAsia="Times New Roman" w:hAnsi="Times New Roman" w:cs="Times New Roman"/>
          <w:sz w:val="28"/>
          <w:szCs w:val="28"/>
        </w:rPr>
        <w:t>«Откроет</w:t>
      </w:r>
      <w:r w:rsidRPr="00F014DF">
        <w:rPr>
          <w:rFonts w:ascii="Times New Roman" w:eastAsia="Times New Roman" w:hAnsi="Times New Roman" w:cs="Times New Roman"/>
          <w:spacing w:val="109"/>
          <w:sz w:val="28"/>
          <w:szCs w:val="28"/>
        </w:rPr>
        <w:t xml:space="preserve"> </w:t>
      </w:r>
      <w:r w:rsidRPr="00F014DF">
        <w:rPr>
          <w:rFonts w:ascii="Times New Roman" w:eastAsia="Times New Roman" w:hAnsi="Times New Roman" w:cs="Times New Roman"/>
          <w:sz w:val="28"/>
          <w:szCs w:val="28"/>
        </w:rPr>
        <w:t>целый</w:t>
      </w:r>
      <w:r w:rsidRPr="00F014DF">
        <w:rPr>
          <w:rFonts w:ascii="Times New Roman" w:eastAsia="Times New Roman" w:hAnsi="Times New Roman" w:cs="Times New Roman"/>
          <w:spacing w:val="109"/>
          <w:sz w:val="28"/>
          <w:szCs w:val="28"/>
        </w:rPr>
        <w:t xml:space="preserve"> </w:t>
      </w:r>
      <w:r w:rsidRPr="00F014DF">
        <w:rPr>
          <w:rFonts w:ascii="Times New Roman" w:eastAsia="Times New Roman" w:hAnsi="Times New Roman" w:cs="Times New Roman"/>
          <w:sz w:val="28"/>
          <w:szCs w:val="28"/>
        </w:rPr>
        <w:t>мир</w:t>
      </w:r>
      <w:r w:rsidRPr="00F014DF">
        <w:rPr>
          <w:rFonts w:ascii="Times New Roman" w:eastAsia="Times New Roman" w:hAnsi="Times New Roman" w:cs="Times New Roman"/>
          <w:spacing w:val="108"/>
          <w:sz w:val="28"/>
          <w:szCs w:val="28"/>
        </w:rPr>
        <w:t xml:space="preserve"> </w:t>
      </w:r>
      <w:r w:rsidRPr="00F014DF">
        <w:rPr>
          <w:rFonts w:ascii="Times New Roman" w:eastAsia="Times New Roman" w:hAnsi="Times New Roman" w:cs="Times New Roman"/>
          <w:sz w:val="28"/>
          <w:szCs w:val="28"/>
        </w:rPr>
        <w:t>вожатый»:</w:t>
      </w:r>
      <w:r w:rsidRPr="00F014DF">
        <w:rPr>
          <w:rFonts w:ascii="Times New Roman" w:eastAsia="Times New Roman" w:hAnsi="Times New Roman" w:cs="Times New Roman"/>
          <w:spacing w:val="109"/>
          <w:sz w:val="28"/>
          <w:szCs w:val="28"/>
        </w:rPr>
        <w:t xml:space="preserve"> </w:t>
      </w:r>
      <w:r w:rsidRPr="00F014DF">
        <w:rPr>
          <w:rFonts w:ascii="Times New Roman" w:eastAsia="Times New Roman" w:hAnsi="Times New Roman" w:cs="Times New Roman"/>
          <w:sz w:val="28"/>
          <w:szCs w:val="28"/>
        </w:rPr>
        <w:t>книга</w:t>
      </w:r>
      <w:r w:rsidRPr="00F014DF">
        <w:rPr>
          <w:rFonts w:ascii="Times New Roman" w:eastAsia="Times New Roman" w:hAnsi="Times New Roman" w:cs="Times New Roman"/>
          <w:spacing w:val="107"/>
          <w:sz w:val="28"/>
          <w:szCs w:val="28"/>
        </w:rPr>
        <w:t xml:space="preserve"> </w:t>
      </w:r>
      <w:r w:rsidRPr="00F014DF">
        <w:rPr>
          <w:rFonts w:ascii="Times New Roman" w:eastAsia="Times New Roman" w:hAnsi="Times New Roman" w:cs="Times New Roman"/>
          <w:sz w:val="28"/>
          <w:szCs w:val="28"/>
        </w:rPr>
        <w:t>отрядного</w:t>
      </w:r>
      <w:r w:rsidRPr="00F014DF">
        <w:rPr>
          <w:rFonts w:ascii="Times New Roman" w:eastAsia="Times New Roman" w:hAnsi="Times New Roman" w:cs="Times New Roman"/>
          <w:spacing w:val="106"/>
          <w:sz w:val="28"/>
          <w:szCs w:val="28"/>
        </w:rPr>
        <w:t xml:space="preserve"> </w:t>
      </w:r>
      <w:r w:rsidRPr="00F014DF">
        <w:rPr>
          <w:rFonts w:ascii="Times New Roman" w:eastAsia="Times New Roman" w:hAnsi="Times New Roman" w:cs="Times New Roman"/>
          <w:sz w:val="28"/>
          <w:szCs w:val="28"/>
        </w:rPr>
        <w:t>вожатого «Орлёнка»</w:t>
      </w:r>
      <w:r w:rsidRPr="00F014DF">
        <w:rPr>
          <w:rFonts w:ascii="Times New Roman" w:eastAsia="Times New Roman" w:hAnsi="Times New Roman" w:cs="Times New Roman"/>
          <w:spacing w:val="-10"/>
          <w:sz w:val="28"/>
          <w:szCs w:val="28"/>
        </w:rPr>
        <w:t xml:space="preserve"> </w:t>
      </w:r>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А.А.</w:t>
      </w:r>
      <w:r w:rsidRPr="00F014DF">
        <w:rPr>
          <w:rFonts w:ascii="Times New Roman" w:eastAsia="Times New Roman" w:hAnsi="Times New Roman" w:cs="Times New Roman"/>
          <w:spacing w:val="-3"/>
          <w:sz w:val="28"/>
          <w:szCs w:val="28"/>
        </w:rPr>
        <w:t xml:space="preserve"> </w:t>
      </w:r>
      <w:proofErr w:type="spellStart"/>
      <w:r w:rsidRPr="00F014DF">
        <w:rPr>
          <w:rFonts w:ascii="Times New Roman" w:eastAsia="Times New Roman" w:hAnsi="Times New Roman" w:cs="Times New Roman"/>
          <w:sz w:val="28"/>
          <w:szCs w:val="28"/>
        </w:rPr>
        <w:t>Зубахин</w:t>
      </w:r>
      <w:proofErr w:type="spellEnd"/>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А.В.</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Яблокова.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ФГБОУ</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ВДЦ</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«Орлёнок»,</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2015.</w:t>
      </w:r>
      <w:r w:rsidRPr="00F014DF">
        <w:rPr>
          <w:rFonts w:ascii="Times New Roman" w:eastAsia="Times New Roman" w:hAnsi="Times New Roman" w:cs="Times New Roman"/>
          <w:spacing w:val="4"/>
          <w:sz w:val="28"/>
          <w:szCs w:val="28"/>
        </w:rPr>
        <w:t xml:space="preserve"> </w:t>
      </w:r>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336</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w:t>
      </w:r>
    </w:p>
    <w:p w:rsidR="00F014DF" w:rsidRPr="00F014DF" w:rsidRDefault="00F014DF" w:rsidP="00F014DF">
      <w:pPr>
        <w:widowControl w:val="0"/>
        <w:numPr>
          <w:ilvl w:val="0"/>
          <w:numId w:val="16"/>
        </w:numPr>
        <w:tabs>
          <w:tab w:val="left" w:pos="1096"/>
          <w:tab w:val="left" w:pos="10490"/>
        </w:tabs>
        <w:autoSpaceDE w:val="0"/>
        <w:autoSpaceDN w:val="0"/>
        <w:spacing w:before="41" w:after="0" w:line="276" w:lineRule="auto"/>
        <w:ind w:left="426" w:right="2" w:hanging="426"/>
        <w:jc w:val="both"/>
        <w:rPr>
          <w:rFonts w:ascii="Times New Roman" w:eastAsia="Times New Roman" w:hAnsi="Times New Roman" w:cs="Times New Roman"/>
          <w:sz w:val="28"/>
          <w:szCs w:val="28"/>
        </w:rPr>
      </w:pPr>
      <w:proofErr w:type="spellStart"/>
      <w:r w:rsidRPr="00F014DF">
        <w:rPr>
          <w:rFonts w:ascii="Times New Roman" w:eastAsia="Times New Roman" w:hAnsi="Times New Roman" w:cs="Times New Roman"/>
          <w:sz w:val="28"/>
          <w:szCs w:val="28"/>
        </w:rPr>
        <w:t>Зубахин</w:t>
      </w:r>
      <w:proofErr w:type="spellEnd"/>
      <w:r w:rsidRPr="00F014DF">
        <w:rPr>
          <w:rFonts w:ascii="Times New Roman" w:eastAsia="Times New Roman" w:hAnsi="Times New Roman" w:cs="Times New Roman"/>
          <w:sz w:val="28"/>
          <w:szCs w:val="28"/>
        </w:rPr>
        <w:t xml:space="preserve"> А.А. «Равнение на флаг!»: сборник методических материалов из опыта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работы ВДЦ «Орлёнок» по работе с государственными символами Российской Федерации</w:t>
      </w:r>
      <w:r w:rsidRPr="00F014DF">
        <w:rPr>
          <w:rFonts w:ascii="Times New Roman" w:eastAsia="Times New Roman" w:hAnsi="Times New Roman" w:cs="Times New Roman"/>
          <w:spacing w:val="-57"/>
          <w:sz w:val="28"/>
          <w:szCs w:val="28"/>
        </w:rPr>
        <w:t xml:space="preserve"> </w:t>
      </w:r>
      <w:r w:rsidRPr="00F014DF">
        <w:rPr>
          <w:rFonts w:ascii="Times New Roman" w:eastAsia="Times New Roman" w:hAnsi="Times New Roman" w:cs="Times New Roman"/>
          <w:sz w:val="28"/>
          <w:szCs w:val="28"/>
        </w:rPr>
        <w:t>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символами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«Орлёнка»/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А.А.</w:t>
      </w:r>
      <w:r w:rsidRPr="00F014DF">
        <w:rPr>
          <w:rFonts w:ascii="Times New Roman" w:eastAsia="Times New Roman" w:hAnsi="Times New Roman" w:cs="Times New Roman"/>
          <w:spacing w:val="1"/>
          <w:sz w:val="28"/>
          <w:szCs w:val="28"/>
        </w:rPr>
        <w:t xml:space="preserve"> </w:t>
      </w:r>
      <w:proofErr w:type="spellStart"/>
      <w:r w:rsidRPr="00F014DF">
        <w:rPr>
          <w:rFonts w:ascii="Times New Roman" w:eastAsia="Times New Roman" w:hAnsi="Times New Roman" w:cs="Times New Roman"/>
          <w:sz w:val="28"/>
          <w:szCs w:val="28"/>
        </w:rPr>
        <w:t>Зубахин</w:t>
      </w:r>
      <w:proofErr w:type="spellEnd"/>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Т.Л.</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Хацкевич.</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Издание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1-е,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переработанное.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ФГБОУ</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ВДЦ</w:t>
      </w:r>
      <w:r w:rsidRPr="00F014DF">
        <w:rPr>
          <w:rFonts w:ascii="Times New Roman" w:eastAsia="Times New Roman" w:hAnsi="Times New Roman" w:cs="Times New Roman"/>
          <w:spacing w:val="3"/>
          <w:sz w:val="28"/>
          <w:szCs w:val="28"/>
        </w:rPr>
        <w:t xml:space="preserve"> </w:t>
      </w:r>
      <w:r w:rsidRPr="00F014DF">
        <w:rPr>
          <w:rFonts w:ascii="Times New Roman" w:eastAsia="Times New Roman" w:hAnsi="Times New Roman" w:cs="Times New Roman"/>
          <w:sz w:val="28"/>
          <w:szCs w:val="28"/>
        </w:rPr>
        <w:t>«Орлёнок»,</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2012.</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 112</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 ил.</w:t>
      </w:r>
    </w:p>
    <w:p w:rsidR="00F014DF" w:rsidRPr="00F014DF" w:rsidRDefault="00F014DF" w:rsidP="00F014DF">
      <w:pPr>
        <w:widowControl w:val="0"/>
        <w:numPr>
          <w:ilvl w:val="0"/>
          <w:numId w:val="16"/>
        </w:numPr>
        <w:tabs>
          <w:tab w:val="left" w:pos="1096"/>
          <w:tab w:val="left" w:pos="10490"/>
        </w:tabs>
        <w:autoSpaceDE w:val="0"/>
        <w:autoSpaceDN w:val="0"/>
        <w:spacing w:after="0" w:line="276" w:lineRule="auto"/>
        <w:ind w:left="426" w:right="2" w:hanging="426"/>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Иванченко И.В. «Как рождается </w:t>
      </w:r>
      <w:proofErr w:type="spellStart"/>
      <w:r w:rsidRPr="00F014DF">
        <w:rPr>
          <w:rFonts w:ascii="Times New Roman" w:eastAsia="Times New Roman" w:hAnsi="Times New Roman" w:cs="Times New Roman"/>
          <w:sz w:val="28"/>
          <w:szCs w:val="28"/>
        </w:rPr>
        <w:t>микрогруппа</w:t>
      </w:r>
      <w:proofErr w:type="spellEnd"/>
      <w:r w:rsidRPr="00F014DF">
        <w:rPr>
          <w:rFonts w:ascii="Times New Roman" w:eastAsia="Times New Roman" w:hAnsi="Times New Roman" w:cs="Times New Roman"/>
          <w:sz w:val="28"/>
          <w:szCs w:val="28"/>
        </w:rPr>
        <w:t>?»: методическое пособие Издание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2-е,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переработанное</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и дополненное.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ФГБОУ ВДЦ</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«Орлёнок», 2020.</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3"/>
          <w:sz w:val="28"/>
          <w:szCs w:val="28"/>
        </w:rPr>
        <w:t xml:space="preserve"> </w:t>
      </w:r>
      <w:r w:rsidRPr="00F014DF">
        <w:rPr>
          <w:rFonts w:ascii="Times New Roman" w:eastAsia="Times New Roman" w:hAnsi="Times New Roman" w:cs="Times New Roman"/>
          <w:sz w:val="28"/>
          <w:szCs w:val="28"/>
        </w:rPr>
        <w:t>80</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w:t>
      </w:r>
    </w:p>
    <w:p w:rsidR="00F014DF" w:rsidRPr="00F014DF" w:rsidRDefault="00F014DF" w:rsidP="00F014DF">
      <w:pPr>
        <w:widowControl w:val="0"/>
        <w:numPr>
          <w:ilvl w:val="0"/>
          <w:numId w:val="16"/>
        </w:numPr>
        <w:tabs>
          <w:tab w:val="left" w:pos="1096"/>
          <w:tab w:val="left" w:pos="10490"/>
        </w:tabs>
        <w:autoSpaceDE w:val="0"/>
        <w:autoSpaceDN w:val="0"/>
        <w:spacing w:after="0" w:line="276" w:lineRule="auto"/>
        <w:ind w:left="426" w:right="2" w:hanging="426"/>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Киреева А.А. «Нам доверяют матери ребёнка»: сборник интерактивных форм</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работы</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детьми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подростками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формированию</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навыков</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безопасного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поведения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w:t>
      </w:r>
      <w:r w:rsidRPr="00F014DF">
        <w:rPr>
          <w:rFonts w:ascii="Times New Roman" w:eastAsia="Times New Roman" w:hAnsi="Times New Roman" w:cs="Times New Roman"/>
          <w:spacing w:val="-57"/>
          <w:sz w:val="28"/>
          <w:szCs w:val="28"/>
        </w:rPr>
        <w:t xml:space="preserve"> </w:t>
      </w:r>
      <w:r w:rsidRPr="00F014DF">
        <w:rPr>
          <w:rFonts w:ascii="Times New Roman" w:eastAsia="Times New Roman" w:hAnsi="Times New Roman" w:cs="Times New Roman"/>
          <w:sz w:val="28"/>
          <w:szCs w:val="28"/>
        </w:rPr>
        <w:t>профилактике травматизма в детском лагере. Издание 2-е, дополненное и переработанное.</w:t>
      </w:r>
      <w:r w:rsidRPr="00F014DF">
        <w:rPr>
          <w:rFonts w:ascii="Times New Roman" w:eastAsia="Times New Roman" w:hAnsi="Times New Roman" w:cs="Times New Roman"/>
          <w:spacing w:val="-57"/>
          <w:sz w:val="28"/>
          <w:szCs w:val="28"/>
        </w:rPr>
        <w:t xml:space="preserve"> </w:t>
      </w:r>
      <w:r w:rsidRPr="00F014DF">
        <w:rPr>
          <w:rFonts w:ascii="Times New Roman" w:eastAsia="Times New Roman" w:hAnsi="Times New Roman" w:cs="Times New Roman"/>
          <w:sz w:val="28"/>
          <w:szCs w:val="28"/>
        </w:rPr>
        <w:t>ФГБОУ</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ВДЦ</w:t>
      </w:r>
      <w:r w:rsidRPr="00F014DF">
        <w:rPr>
          <w:rFonts w:ascii="Times New Roman" w:eastAsia="Times New Roman" w:hAnsi="Times New Roman" w:cs="Times New Roman"/>
          <w:spacing w:val="3"/>
          <w:sz w:val="28"/>
          <w:szCs w:val="28"/>
        </w:rPr>
        <w:t xml:space="preserve"> </w:t>
      </w:r>
      <w:r w:rsidRPr="00F014DF">
        <w:rPr>
          <w:rFonts w:ascii="Times New Roman" w:eastAsia="Times New Roman" w:hAnsi="Times New Roman" w:cs="Times New Roman"/>
          <w:sz w:val="28"/>
          <w:szCs w:val="28"/>
        </w:rPr>
        <w:t>«Орлёнок»,</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2015.</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 108 с.</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sz w:val="28"/>
          <w:szCs w:val="28"/>
        </w:rPr>
      </w:pPr>
    </w:p>
    <w:p w:rsidR="00F014DF" w:rsidRPr="00F014DF" w:rsidRDefault="00F014DF" w:rsidP="00F014DF">
      <w:pPr>
        <w:widowControl w:val="0"/>
        <w:autoSpaceDE w:val="0"/>
        <w:autoSpaceDN w:val="0"/>
        <w:spacing w:after="0" w:line="240" w:lineRule="auto"/>
        <w:rPr>
          <w:rFonts w:ascii="Arial" w:eastAsia="Times New Roman" w:hAnsi="Arial" w:cs="Arial"/>
          <w:b/>
          <w:bCs/>
          <w:i/>
          <w:iCs/>
          <w:color w:val="FFFFFF"/>
          <w:kern w:val="24"/>
          <w:sz w:val="48"/>
          <w:szCs w:val="48"/>
        </w:rPr>
        <w:sectPr w:rsidR="00F014DF" w:rsidRPr="00F014DF">
          <w:pgSz w:w="11910" w:h="16840"/>
          <w:pgMar w:top="620" w:right="620" w:bottom="142" w:left="1480" w:header="720" w:footer="720" w:gutter="0"/>
          <w:cols w:space="720"/>
        </w:sectPr>
      </w:pPr>
    </w:p>
    <w:p w:rsidR="00F014DF" w:rsidRDefault="00132058" w:rsidP="00F014DF">
      <w:pPr>
        <w:widowControl w:val="0"/>
        <w:autoSpaceDE w:val="0"/>
        <w:autoSpaceDN w:val="0"/>
        <w:spacing w:after="0" w:line="240" w:lineRule="auto"/>
        <w:ind w:right="911"/>
        <w:contextualSpacing/>
        <w:rPr>
          <w:rFonts w:ascii="Times New Roman" w:eastAsia="Times New Roman" w:hAnsi="Times New Roman" w:cs="Times New Roman"/>
          <w:b/>
          <w:sz w:val="28"/>
        </w:rPr>
      </w:pPr>
      <w:r>
        <w:rPr>
          <w:rFonts w:ascii="Times New Roman" w:eastAsia="Times New Roman" w:hAnsi="Times New Roman" w:cs="Times New Roman"/>
          <w:b/>
          <w:sz w:val="28"/>
        </w:rPr>
        <w:lastRenderedPageBreak/>
        <w:t xml:space="preserve">                                                                                             Приложение 1</w:t>
      </w:r>
    </w:p>
    <w:p w:rsidR="00132058" w:rsidRPr="00F014DF" w:rsidRDefault="00132058" w:rsidP="00F014DF">
      <w:pPr>
        <w:widowControl w:val="0"/>
        <w:autoSpaceDE w:val="0"/>
        <w:autoSpaceDN w:val="0"/>
        <w:spacing w:after="0" w:line="240" w:lineRule="auto"/>
        <w:ind w:right="911"/>
        <w:contextualSpacing/>
        <w:rPr>
          <w:rFonts w:ascii="Times New Roman" w:eastAsia="Times New Roman" w:hAnsi="Times New Roman" w:cs="Times New Roman"/>
          <w:b/>
          <w:sz w:val="28"/>
        </w:rPr>
      </w:pPr>
    </w:p>
    <w:tbl>
      <w:tblPr>
        <w:tblStyle w:val="aa"/>
        <w:tblW w:w="0" w:type="auto"/>
        <w:tblInd w:w="-572" w:type="dxa"/>
        <w:tblLook w:val="04A0"/>
      </w:tblPr>
      <w:tblGrid>
        <w:gridCol w:w="2107"/>
        <w:gridCol w:w="4965"/>
        <w:gridCol w:w="2845"/>
      </w:tblGrid>
      <w:tr w:rsidR="00132058" w:rsidRPr="00132058" w:rsidTr="0055067B">
        <w:tc>
          <w:tcPr>
            <w:tcW w:w="9917" w:type="dxa"/>
            <w:gridSpan w:val="3"/>
          </w:tcPr>
          <w:p w:rsidR="00132058" w:rsidRPr="00132058" w:rsidRDefault="00132058" w:rsidP="00132058">
            <w:pPr>
              <w:tabs>
                <w:tab w:val="left" w:pos="14570"/>
              </w:tabs>
              <w:ind w:right="1070"/>
              <w:jc w:val="center"/>
              <w:rPr>
                <w:rFonts w:ascii="Times New Roman" w:hAnsi="Times New Roman"/>
                <w:b/>
                <w:bCs/>
                <w:sz w:val="28"/>
                <w:szCs w:val="28"/>
                <w:lang w:val="ru-RU" w:eastAsia="ru-RU"/>
              </w:rPr>
            </w:pPr>
            <w:r w:rsidRPr="00132058">
              <w:rPr>
                <w:rFonts w:ascii="Times New Roman" w:hAnsi="Times New Roman"/>
                <w:b/>
                <w:bCs/>
                <w:sz w:val="28"/>
                <w:szCs w:val="28"/>
                <w:lang w:val="ru-RU" w:eastAsia="ru-RU"/>
              </w:rPr>
              <w:t>План мероприятий пришкольного лагеря «Волшебная страна»</w:t>
            </w:r>
          </w:p>
        </w:tc>
      </w:tr>
      <w:tr w:rsidR="00F9403C" w:rsidRPr="00132058" w:rsidTr="00132058">
        <w:tc>
          <w:tcPr>
            <w:tcW w:w="2107"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t>Дата</w:t>
            </w:r>
            <w:proofErr w:type="spellEnd"/>
            <w:r w:rsidRPr="00132058">
              <w:rPr>
                <w:rFonts w:ascii="Times New Roman" w:hAnsi="Times New Roman"/>
                <w:bCs/>
                <w:sz w:val="24"/>
                <w:szCs w:val="24"/>
                <w:lang w:eastAsia="ru-RU"/>
              </w:rPr>
              <w:t xml:space="preserve"> </w:t>
            </w:r>
          </w:p>
        </w:tc>
        <w:tc>
          <w:tcPr>
            <w:tcW w:w="496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t>Название</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мероприятия</w:t>
            </w:r>
            <w:proofErr w:type="spellEnd"/>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t>Ответственные</w:t>
            </w:r>
            <w:proofErr w:type="spellEnd"/>
            <w:r w:rsidRPr="00132058">
              <w:rPr>
                <w:rFonts w:ascii="Times New Roman" w:hAnsi="Times New Roman"/>
                <w:bCs/>
                <w:sz w:val="24"/>
                <w:szCs w:val="24"/>
                <w:lang w:eastAsia="ru-RU"/>
              </w:rPr>
              <w:t xml:space="preserve">    </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 xml:space="preserve">1 </w:t>
            </w:r>
            <w:proofErr w:type="spellStart"/>
            <w:r w:rsidRPr="00132058">
              <w:rPr>
                <w:rFonts w:ascii="Times New Roman" w:eastAsia="Times New Roman" w:hAnsi="Times New Roman"/>
                <w:b/>
                <w:sz w:val="24"/>
                <w:szCs w:val="24"/>
              </w:rPr>
              <w:t>день</w:t>
            </w:r>
            <w:proofErr w:type="spellEnd"/>
          </w:p>
          <w:p w:rsidR="00F9403C" w:rsidRPr="00132058" w:rsidRDefault="00F9403C" w:rsidP="00F9403C">
            <w:pPr>
              <w:ind w:right="911"/>
              <w:contextualSpacing/>
              <w:rPr>
                <w:rFonts w:ascii="Times New Roman" w:eastAsia="Times New Roman" w:hAnsi="Times New Roman"/>
                <w:b/>
                <w:sz w:val="24"/>
                <w:szCs w:val="24"/>
              </w:rPr>
            </w:pPr>
          </w:p>
          <w:p w:rsidR="00F9403C" w:rsidRPr="00CA786F" w:rsidRDefault="00CA786F" w:rsidP="00F9403C">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rPr>
              <w:t>01.0</w:t>
            </w:r>
            <w:r>
              <w:rPr>
                <w:rFonts w:ascii="Times New Roman" w:eastAsia="Times New Roman" w:hAnsi="Times New Roman"/>
                <w:b/>
                <w:sz w:val="24"/>
                <w:szCs w:val="24"/>
                <w:lang w:val="ru-RU"/>
              </w:rPr>
              <w:t>6</w:t>
            </w:r>
            <w:r>
              <w:rPr>
                <w:rFonts w:ascii="Times New Roman" w:eastAsia="Times New Roman" w:hAnsi="Times New Roman"/>
                <w:b/>
                <w:sz w:val="24"/>
                <w:szCs w:val="24"/>
              </w:rPr>
              <w:t>.2</w:t>
            </w:r>
            <w:r>
              <w:rPr>
                <w:rFonts w:ascii="Times New Roman" w:eastAsia="Times New Roman" w:hAnsi="Times New Roman"/>
                <w:b/>
                <w:sz w:val="24"/>
                <w:szCs w:val="24"/>
                <w:lang w:val="ru-RU"/>
              </w:rPr>
              <w:t>4</w:t>
            </w:r>
          </w:p>
        </w:tc>
        <w:tc>
          <w:tcPr>
            <w:tcW w:w="4965" w:type="dxa"/>
            <w:tcBorders>
              <w:top w:val="single" w:sz="4" w:space="0" w:color="auto"/>
              <w:left w:val="single" w:sz="4" w:space="0" w:color="auto"/>
              <w:bottom w:val="single" w:sz="4" w:space="0" w:color="auto"/>
              <w:right w:val="single" w:sz="4" w:space="0" w:color="auto"/>
            </w:tcBorders>
          </w:tcPr>
          <w:p w:rsidR="00F9403C" w:rsidRPr="00132058" w:rsidRDefault="00F9403C" w:rsidP="00F9403C">
            <w:pPr>
              <w:ind w:right="911"/>
              <w:contextualSpacing/>
              <w:rPr>
                <w:rFonts w:ascii="Times New Roman" w:eastAsia="Times New Roman" w:hAnsi="Times New Roman"/>
                <w:b/>
                <w:sz w:val="24"/>
                <w:szCs w:val="24"/>
                <w:lang w:val="ru-RU"/>
              </w:rPr>
            </w:pPr>
            <w:r w:rsidRPr="00132058">
              <w:rPr>
                <w:rFonts w:ascii="Times New Roman" w:eastAsia="Times New Roman" w:hAnsi="Times New Roman"/>
                <w:b/>
                <w:sz w:val="24"/>
                <w:szCs w:val="24"/>
                <w:lang w:val="ru-RU"/>
              </w:rPr>
              <w:t>Организационный пери</w:t>
            </w:r>
            <w:r w:rsidR="00132058">
              <w:rPr>
                <w:rFonts w:ascii="Times New Roman" w:eastAsia="Times New Roman" w:hAnsi="Times New Roman"/>
                <w:b/>
                <w:sz w:val="24"/>
                <w:szCs w:val="24"/>
                <w:lang w:val="ru-RU"/>
              </w:rPr>
              <w:t>од смены. Формирование Отрядов.</w:t>
            </w:r>
          </w:p>
          <w:p w:rsidR="00F9403C" w:rsidRPr="00132058" w:rsidRDefault="00F9403C"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Игрово</w:t>
            </w:r>
            <w:r w:rsidR="00CA786F">
              <w:rPr>
                <w:rFonts w:ascii="Times New Roman" w:eastAsia="Times New Roman" w:hAnsi="Times New Roman"/>
                <w:sz w:val="24"/>
                <w:szCs w:val="24"/>
                <w:lang w:val="ru-RU"/>
              </w:rPr>
              <w:t>й час «Играю я – играют друзья», посвященный ко дню защиты детей.</w:t>
            </w:r>
          </w:p>
          <w:p w:rsidR="00F9403C" w:rsidRPr="00132058" w:rsidRDefault="00F9403C"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Общий сбор участников «Здравствуй, лагерь».</w:t>
            </w:r>
          </w:p>
          <w:p w:rsidR="00F9403C" w:rsidRPr="00132058" w:rsidRDefault="00F9403C"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Инструктаж по технике безопасности.</w:t>
            </w:r>
          </w:p>
          <w:p w:rsidR="00F9403C" w:rsidRPr="00132058" w:rsidRDefault="00F9403C" w:rsidP="00CA786F">
            <w:pPr>
              <w:ind w:right="911"/>
              <w:contextualSpacing/>
              <w:rPr>
                <w:rFonts w:ascii="Times New Roman" w:eastAsia="Times New Roman" w:hAnsi="Times New Roman"/>
                <w:b/>
                <w:sz w:val="24"/>
                <w:szCs w:val="24"/>
                <w:lang w:val="ru-RU"/>
              </w:rPr>
            </w:pPr>
          </w:p>
        </w:tc>
        <w:tc>
          <w:tcPr>
            <w:tcW w:w="2845" w:type="dxa"/>
            <w:tcBorders>
              <w:top w:val="single" w:sz="4" w:space="0" w:color="auto"/>
              <w:left w:val="single" w:sz="4" w:space="0" w:color="auto"/>
              <w:bottom w:val="single" w:sz="4" w:space="0" w:color="auto"/>
              <w:right w:val="single" w:sz="4" w:space="0" w:color="auto"/>
            </w:tcBorders>
          </w:tcPr>
          <w:p w:rsidR="00F9403C" w:rsidRPr="00132058" w:rsidRDefault="00F9403C" w:rsidP="00F9403C">
            <w:pPr>
              <w:ind w:right="911"/>
              <w:contextualSpacing/>
              <w:rPr>
                <w:rFonts w:ascii="Times New Roman" w:eastAsia="Times New Roman" w:hAnsi="Times New Roman"/>
                <w:sz w:val="24"/>
                <w:szCs w:val="24"/>
                <w:lang w:val="ru-RU"/>
              </w:rPr>
            </w:pPr>
          </w:p>
          <w:p w:rsidR="00F9403C" w:rsidRPr="00132058" w:rsidRDefault="00F9403C" w:rsidP="00F9403C">
            <w:pPr>
              <w:ind w:right="911"/>
              <w:contextualSpacing/>
              <w:jc w:val="both"/>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Воспитатели, 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 xml:space="preserve">2 </w:t>
            </w:r>
            <w:proofErr w:type="spellStart"/>
            <w:r w:rsidRPr="00132058">
              <w:rPr>
                <w:rFonts w:ascii="Times New Roman" w:eastAsia="Times New Roman" w:hAnsi="Times New Roman"/>
                <w:b/>
                <w:sz w:val="24"/>
                <w:szCs w:val="24"/>
              </w:rPr>
              <w:t>день</w:t>
            </w:r>
            <w:proofErr w:type="spellEnd"/>
          </w:p>
          <w:p w:rsidR="00F9403C" w:rsidRPr="00132058" w:rsidRDefault="00F9403C" w:rsidP="00F9403C">
            <w:pPr>
              <w:ind w:right="911"/>
              <w:contextualSpacing/>
              <w:rPr>
                <w:rFonts w:ascii="Times New Roman" w:eastAsia="Times New Roman" w:hAnsi="Times New Roman"/>
                <w:b/>
                <w:sz w:val="24"/>
                <w:szCs w:val="24"/>
              </w:rPr>
            </w:pPr>
          </w:p>
          <w:p w:rsidR="00F9403C" w:rsidRPr="00CA786F" w:rsidRDefault="00CA786F" w:rsidP="00F9403C">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rPr>
              <w:t>0</w:t>
            </w:r>
            <w:r>
              <w:rPr>
                <w:rFonts w:ascii="Times New Roman" w:eastAsia="Times New Roman" w:hAnsi="Times New Roman"/>
                <w:b/>
                <w:sz w:val="24"/>
                <w:szCs w:val="24"/>
                <w:lang w:val="ru-RU"/>
              </w:rPr>
              <w:t>3</w:t>
            </w:r>
            <w:r>
              <w:rPr>
                <w:rFonts w:ascii="Times New Roman" w:eastAsia="Times New Roman" w:hAnsi="Times New Roman"/>
                <w:b/>
                <w:sz w:val="24"/>
                <w:szCs w:val="24"/>
              </w:rPr>
              <w:t>.0</w:t>
            </w:r>
            <w:r>
              <w:rPr>
                <w:rFonts w:ascii="Times New Roman" w:eastAsia="Times New Roman" w:hAnsi="Times New Roman"/>
                <w:b/>
                <w:sz w:val="24"/>
                <w:szCs w:val="24"/>
                <w:lang w:val="ru-RU"/>
              </w:rPr>
              <w:t>6</w:t>
            </w:r>
            <w:r>
              <w:rPr>
                <w:rFonts w:ascii="Times New Roman" w:eastAsia="Times New Roman" w:hAnsi="Times New Roman"/>
                <w:b/>
                <w:sz w:val="24"/>
                <w:szCs w:val="24"/>
              </w:rPr>
              <w:t>.2</w:t>
            </w:r>
            <w:r>
              <w:rPr>
                <w:rFonts w:ascii="Times New Roman" w:eastAsia="Times New Roman" w:hAnsi="Times New Roman"/>
                <w:b/>
                <w:sz w:val="24"/>
                <w:szCs w:val="24"/>
                <w:lang w:val="ru-RU"/>
              </w:rPr>
              <w:t>4</w:t>
            </w:r>
          </w:p>
        </w:tc>
        <w:tc>
          <w:tcPr>
            <w:tcW w:w="4965"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lang w:val="ru-RU"/>
              </w:rPr>
            </w:pPr>
            <w:r w:rsidRPr="00132058">
              <w:rPr>
                <w:rFonts w:ascii="Times New Roman" w:eastAsia="Times New Roman" w:hAnsi="Times New Roman"/>
                <w:b/>
                <w:sz w:val="24"/>
                <w:szCs w:val="24"/>
                <w:lang w:val="ru-RU"/>
              </w:rPr>
              <w:t>Правила жизни в лагере.</w:t>
            </w:r>
          </w:p>
          <w:p w:rsidR="00F9403C" w:rsidRPr="00132058" w:rsidRDefault="00F9403C"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Разучивание лагерной песни.</w:t>
            </w:r>
          </w:p>
          <w:p w:rsidR="00F9403C" w:rsidRPr="00132058" w:rsidRDefault="00F9403C"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Интерактивное мероприятие «Звенит звонок, начинается урок» (исполнение песен и чтение стихов о школе, викторина «Здравствуй, школа», просмотр отрывков из мультипликационных фильмов).</w:t>
            </w:r>
          </w:p>
          <w:p w:rsidR="00F9403C" w:rsidRPr="00132058" w:rsidRDefault="00F9403C" w:rsidP="00F9403C">
            <w:pPr>
              <w:ind w:right="911"/>
              <w:contextualSpacing/>
              <w:rPr>
                <w:rFonts w:ascii="Times New Roman" w:eastAsia="Times New Roman" w:hAnsi="Times New Roman"/>
                <w:sz w:val="24"/>
                <w:szCs w:val="24"/>
              </w:rPr>
            </w:pPr>
            <w:r w:rsidRPr="00132058">
              <w:rPr>
                <w:rFonts w:ascii="Times New Roman" w:eastAsia="Times New Roman" w:hAnsi="Times New Roman"/>
                <w:sz w:val="24"/>
                <w:szCs w:val="24"/>
              </w:rPr>
              <w:t xml:space="preserve">- </w:t>
            </w:r>
            <w:proofErr w:type="spellStart"/>
            <w:r w:rsidRPr="00132058">
              <w:rPr>
                <w:rFonts w:ascii="Times New Roman" w:eastAsia="Times New Roman" w:hAnsi="Times New Roman"/>
                <w:sz w:val="24"/>
                <w:szCs w:val="24"/>
              </w:rPr>
              <w:t>Познавательное</w:t>
            </w:r>
            <w:proofErr w:type="spellEnd"/>
            <w:r w:rsidRPr="00132058">
              <w:rPr>
                <w:rFonts w:ascii="Times New Roman" w:eastAsia="Times New Roman" w:hAnsi="Times New Roman"/>
                <w:sz w:val="24"/>
                <w:szCs w:val="24"/>
              </w:rPr>
              <w:t xml:space="preserve"> </w:t>
            </w:r>
            <w:proofErr w:type="spellStart"/>
            <w:r w:rsidRPr="00132058">
              <w:rPr>
                <w:rFonts w:ascii="Times New Roman" w:eastAsia="Times New Roman" w:hAnsi="Times New Roman"/>
                <w:sz w:val="24"/>
                <w:szCs w:val="24"/>
              </w:rPr>
              <w:t>мероприятие</w:t>
            </w:r>
            <w:proofErr w:type="spellEnd"/>
            <w:r w:rsidRPr="00132058">
              <w:rPr>
                <w:rFonts w:ascii="Times New Roman" w:eastAsia="Times New Roman" w:hAnsi="Times New Roman"/>
                <w:sz w:val="24"/>
                <w:szCs w:val="24"/>
              </w:rPr>
              <w:t xml:space="preserve"> «</w:t>
            </w:r>
            <w:proofErr w:type="spellStart"/>
            <w:r w:rsidRPr="00132058">
              <w:rPr>
                <w:rFonts w:ascii="Times New Roman" w:eastAsia="Times New Roman" w:hAnsi="Times New Roman"/>
                <w:sz w:val="24"/>
                <w:szCs w:val="24"/>
              </w:rPr>
              <w:t>Эврика</w:t>
            </w:r>
            <w:proofErr w:type="spellEnd"/>
            <w:r w:rsidRPr="00132058">
              <w:rPr>
                <w:rFonts w:ascii="Times New Roman" w:eastAsia="Times New Roman" w:hAnsi="Times New Roman"/>
                <w:sz w:val="24"/>
                <w:szCs w:val="24"/>
              </w:rPr>
              <w:t>».</w:t>
            </w:r>
          </w:p>
        </w:tc>
        <w:tc>
          <w:tcPr>
            <w:tcW w:w="2845" w:type="dxa"/>
            <w:tcBorders>
              <w:top w:val="single" w:sz="4" w:space="0" w:color="auto"/>
              <w:left w:val="single" w:sz="4" w:space="0" w:color="auto"/>
              <w:bottom w:val="single" w:sz="4" w:space="0" w:color="auto"/>
              <w:right w:val="single" w:sz="4" w:space="0" w:color="auto"/>
            </w:tcBorders>
          </w:tcPr>
          <w:p w:rsidR="00F9403C" w:rsidRPr="00132058" w:rsidRDefault="00F9403C" w:rsidP="00F9403C">
            <w:pPr>
              <w:ind w:right="911"/>
              <w:contextualSpacing/>
              <w:rPr>
                <w:rFonts w:ascii="Times New Roman" w:eastAsia="Times New Roman" w:hAnsi="Times New Roman"/>
                <w:sz w:val="24"/>
                <w:szCs w:val="24"/>
              </w:rPr>
            </w:pPr>
            <w:proofErr w:type="spellStart"/>
            <w:r w:rsidRPr="00132058">
              <w:rPr>
                <w:rFonts w:ascii="Times New Roman" w:eastAsia="Times New Roman" w:hAnsi="Times New Roman"/>
                <w:sz w:val="24"/>
                <w:szCs w:val="24"/>
              </w:rPr>
              <w:t>Воспитатели</w:t>
            </w:r>
            <w:proofErr w:type="spellEnd"/>
            <w:r w:rsidRPr="00132058">
              <w:rPr>
                <w:rFonts w:ascii="Times New Roman" w:eastAsia="Times New Roman" w:hAnsi="Times New Roman"/>
                <w:sz w:val="24"/>
                <w:szCs w:val="24"/>
              </w:rPr>
              <w:t xml:space="preserve">, </w:t>
            </w:r>
            <w:proofErr w:type="spellStart"/>
            <w:r w:rsidRPr="00132058">
              <w:rPr>
                <w:rFonts w:ascii="Times New Roman" w:eastAsia="Times New Roman" w:hAnsi="Times New Roman"/>
                <w:sz w:val="24"/>
                <w:szCs w:val="24"/>
              </w:rPr>
              <w:t>начальник</w:t>
            </w:r>
            <w:proofErr w:type="spellEnd"/>
            <w:r w:rsidRPr="00132058">
              <w:rPr>
                <w:rFonts w:ascii="Times New Roman" w:eastAsia="Times New Roman" w:hAnsi="Times New Roman"/>
                <w:sz w:val="24"/>
                <w:szCs w:val="24"/>
              </w:rPr>
              <w:t xml:space="preserve"> </w:t>
            </w:r>
            <w:proofErr w:type="spellStart"/>
            <w:r w:rsidRPr="00132058">
              <w:rPr>
                <w:rFonts w:ascii="Times New Roman" w:eastAsia="Times New Roman" w:hAnsi="Times New Roman"/>
                <w:sz w:val="24"/>
                <w:szCs w:val="24"/>
              </w:rPr>
              <w:t>лагеря</w:t>
            </w:r>
            <w:proofErr w:type="spellEnd"/>
          </w:p>
          <w:p w:rsidR="00F9403C" w:rsidRPr="00132058" w:rsidRDefault="00F9403C" w:rsidP="00F9403C">
            <w:pPr>
              <w:ind w:right="911"/>
              <w:contextualSpacing/>
              <w:rPr>
                <w:rFonts w:ascii="Times New Roman" w:eastAsia="Times New Roman" w:hAnsi="Times New Roman"/>
                <w:sz w:val="24"/>
                <w:szCs w:val="24"/>
              </w:rPr>
            </w:pPr>
          </w:p>
          <w:p w:rsidR="00F9403C" w:rsidRPr="00132058" w:rsidRDefault="00F9403C" w:rsidP="00F9403C">
            <w:pPr>
              <w:ind w:right="911"/>
              <w:contextualSpacing/>
              <w:rPr>
                <w:rFonts w:ascii="Times New Roman" w:eastAsia="Times New Roman" w:hAnsi="Times New Roman"/>
                <w:sz w:val="24"/>
                <w:szCs w:val="24"/>
              </w:rPr>
            </w:pPr>
            <w:r w:rsidRPr="00132058">
              <w:rPr>
                <w:rFonts w:ascii="Times New Roman" w:eastAsia="Times New Roman" w:hAnsi="Times New Roman"/>
                <w:sz w:val="24"/>
                <w:szCs w:val="24"/>
              </w:rPr>
              <w:t xml:space="preserve"> </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 xml:space="preserve">3 </w:t>
            </w:r>
            <w:proofErr w:type="spellStart"/>
            <w:r w:rsidRPr="00132058">
              <w:rPr>
                <w:rFonts w:ascii="Times New Roman" w:eastAsia="Times New Roman" w:hAnsi="Times New Roman"/>
                <w:b/>
                <w:sz w:val="24"/>
                <w:szCs w:val="24"/>
              </w:rPr>
              <w:t>день</w:t>
            </w:r>
            <w:proofErr w:type="spellEnd"/>
          </w:p>
          <w:p w:rsidR="00F9403C" w:rsidRPr="00132058" w:rsidRDefault="00F9403C" w:rsidP="00F9403C">
            <w:pPr>
              <w:ind w:right="911"/>
              <w:contextualSpacing/>
              <w:rPr>
                <w:rFonts w:ascii="Times New Roman" w:eastAsia="Times New Roman" w:hAnsi="Times New Roman"/>
                <w:b/>
                <w:sz w:val="24"/>
                <w:szCs w:val="24"/>
              </w:rPr>
            </w:pPr>
          </w:p>
          <w:p w:rsidR="00F9403C" w:rsidRPr="00CA786F" w:rsidRDefault="00CA786F" w:rsidP="00F9403C">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rPr>
              <w:t>0</w:t>
            </w:r>
            <w:r>
              <w:rPr>
                <w:rFonts w:ascii="Times New Roman" w:eastAsia="Times New Roman" w:hAnsi="Times New Roman"/>
                <w:b/>
                <w:sz w:val="24"/>
                <w:szCs w:val="24"/>
                <w:lang w:val="ru-RU"/>
              </w:rPr>
              <w:t>4</w:t>
            </w:r>
            <w:r>
              <w:rPr>
                <w:rFonts w:ascii="Times New Roman" w:eastAsia="Times New Roman" w:hAnsi="Times New Roman"/>
                <w:b/>
                <w:sz w:val="24"/>
                <w:szCs w:val="24"/>
              </w:rPr>
              <w:t>.0</w:t>
            </w:r>
            <w:r>
              <w:rPr>
                <w:rFonts w:ascii="Times New Roman" w:eastAsia="Times New Roman" w:hAnsi="Times New Roman"/>
                <w:b/>
                <w:sz w:val="24"/>
                <w:szCs w:val="24"/>
                <w:lang w:val="ru-RU"/>
              </w:rPr>
              <w:t>6</w:t>
            </w:r>
            <w:r>
              <w:rPr>
                <w:rFonts w:ascii="Times New Roman" w:eastAsia="Times New Roman" w:hAnsi="Times New Roman"/>
                <w:b/>
                <w:sz w:val="24"/>
                <w:szCs w:val="24"/>
              </w:rPr>
              <w:t>.2</w:t>
            </w:r>
            <w:r>
              <w:rPr>
                <w:rFonts w:ascii="Times New Roman" w:eastAsia="Times New Roman" w:hAnsi="Times New Roman"/>
                <w:b/>
                <w:sz w:val="24"/>
                <w:szCs w:val="24"/>
                <w:lang w:val="ru-RU"/>
              </w:rPr>
              <w:t>4</w:t>
            </w:r>
          </w:p>
        </w:tc>
        <w:tc>
          <w:tcPr>
            <w:tcW w:w="4965"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lang w:val="ru-RU"/>
              </w:rPr>
            </w:pPr>
            <w:r w:rsidRPr="00132058">
              <w:rPr>
                <w:rFonts w:ascii="Times New Roman" w:eastAsia="Times New Roman" w:hAnsi="Times New Roman"/>
                <w:b/>
                <w:sz w:val="24"/>
                <w:szCs w:val="24"/>
                <w:lang w:val="ru-RU"/>
              </w:rPr>
              <w:t>Погружение в игровой сюжет смены.</w:t>
            </w:r>
          </w:p>
          <w:p w:rsidR="00F9403C" w:rsidRPr="00132058" w:rsidRDefault="00F9403C"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Тематический час «Открывая страницы интересной книги».</w:t>
            </w:r>
          </w:p>
          <w:p w:rsidR="00F9403C" w:rsidRDefault="00E77F4D"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 xml:space="preserve">- Творческая встреча орлят </w:t>
            </w:r>
            <w:r w:rsidR="00F9403C" w:rsidRPr="00132058">
              <w:rPr>
                <w:rFonts w:ascii="Times New Roman" w:eastAsia="Times New Roman" w:hAnsi="Times New Roman"/>
                <w:sz w:val="24"/>
                <w:szCs w:val="24"/>
                <w:lang w:val="ru-RU"/>
              </w:rPr>
              <w:t>«Знакомьтесь, это – мы!»</w:t>
            </w:r>
          </w:p>
          <w:p w:rsidR="00047775" w:rsidRPr="00323014" w:rsidRDefault="00047775"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 xml:space="preserve">- </w:t>
            </w:r>
            <w:proofErr w:type="spellStart"/>
            <w:r>
              <w:rPr>
                <w:rFonts w:ascii="Times New Roman" w:eastAsia="Times New Roman" w:hAnsi="Times New Roman"/>
                <w:sz w:val="24"/>
                <w:szCs w:val="24"/>
                <w:lang w:val="ru-RU"/>
              </w:rPr>
              <w:t>Квест</w:t>
            </w:r>
            <w:proofErr w:type="spellEnd"/>
            <w:r>
              <w:rPr>
                <w:rFonts w:ascii="Times New Roman" w:eastAsia="Times New Roman" w:hAnsi="Times New Roman"/>
                <w:sz w:val="24"/>
                <w:szCs w:val="24"/>
                <w:lang w:val="ru-RU"/>
              </w:rPr>
              <w:t xml:space="preserve"> игра по БДД «Знай правила движения, как таблицу умножения».</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t>Воспитатели</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начальник</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лагеря</w:t>
            </w:r>
            <w:proofErr w:type="spellEnd"/>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 xml:space="preserve">4 </w:t>
            </w:r>
            <w:proofErr w:type="spellStart"/>
            <w:r w:rsidRPr="00132058">
              <w:rPr>
                <w:rFonts w:ascii="Times New Roman" w:eastAsia="Times New Roman" w:hAnsi="Times New Roman"/>
                <w:b/>
                <w:sz w:val="24"/>
                <w:szCs w:val="24"/>
              </w:rPr>
              <w:t>день</w:t>
            </w:r>
            <w:proofErr w:type="spellEnd"/>
          </w:p>
          <w:p w:rsidR="00990360" w:rsidRPr="00132058" w:rsidRDefault="00990360" w:rsidP="00F9403C">
            <w:pPr>
              <w:ind w:right="911"/>
              <w:contextualSpacing/>
              <w:rPr>
                <w:rFonts w:ascii="Times New Roman" w:eastAsia="Times New Roman" w:hAnsi="Times New Roman"/>
                <w:b/>
                <w:sz w:val="24"/>
                <w:szCs w:val="24"/>
              </w:rPr>
            </w:pPr>
          </w:p>
          <w:p w:rsidR="00990360" w:rsidRPr="00CA786F" w:rsidRDefault="00CA786F" w:rsidP="00F9403C">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rPr>
              <w:t>0</w:t>
            </w:r>
            <w:r>
              <w:rPr>
                <w:rFonts w:ascii="Times New Roman" w:eastAsia="Times New Roman" w:hAnsi="Times New Roman"/>
                <w:b/>
                <w:sz w:val="24"/>
                <w:szCs w:val="24"/>
                <w:lang w:val="ru-RU"/>
              </w:rPr>
              <w:t>5</w:t>
            </w:r>
            <w:r>
              <w:rPr>
                <w:rFonts w:ascii="Times New Roman" w:eastAsia="Times New Roman" w:hAnsi="Times New Roman"/>
                <w:b/>
                <w:sz w:val="24"/>
                <w:szCs w:val="24"/>
              </w:rPr>
              <w:t>.0</w:t>
            </w:r>
            <w:r>
              <w:rPr>
                <w:rFonts w:ascii="Times New Roman" w:eastAsia="Times New Roman" w:hAnsi="Times New Roman"/>
                <w:b/>
                <w:sz w:val="24"/>
                <w:szCs w:val="24"/>
                <w:lang w:val="ru-RU"/>
              </w:rPr>
              <w:t>6</w:t>
            </w:r>
            <w:r>
              <w:rPr>
                <w:rFonts w:ascii="Times New Roman" w:eastAsia="Times New Roman" w:hAnsi="Times New Roman"/>
                <w:b/>
                <w:sz w:val="24"/>
                <w:szCs w:val="24"/>
              </w:rPr>
              <w:t>.2</w:t>
            </w:r>
            <w:r>
              <w:rPr>
                <w:rFonts w:ascii="Times New Roman" w:eastAsia="Times New Roman" w:hAnsi="Times New Roman"/>
                <w:b/>
                <w:sz w:val="24"/>
                <w:szCs w:val="24"/>
                <w:lang w:val="ru-RU"/>
              </w:rPr>
              <w:t>4</w:t>
            </w:r>
          </w:p>
        </w:tc>
        <w:tc>
          <w:tcPr>
            <w:tcW w:w="4965" w:type="dxa"/>
            <w:tcBorders>
              <w:top w:val="single" w:sz="4" w:space="0" w:color="auto"/>
              <w:left w:val="single" w:sz="4" w:space="0" w:color="auto"/>
              <w:bottom w:val="single" w:sz="4" w:space="0" w:color="auto"/>
              <w:right w:val="single" w:sz="4" w:space="0" w:color="auto"/>
            </w:tcBorders>
            <w:hideMark/>
          </w:tcPr>
          <w:p w:rsidR="00F9403C" w:rsidRPr="00132058" w:rsidRDefault="00990360" w:rsidP="00F9403C">
            <w:pPr>
              <w:ind w:right="911"/>
              <w:contextualSpacing/>
              <w:rPr>
                <w:rFonts w:ascii="Times New Roman" w:eastAsia="Times New Roman" w:hAnsi="Times New Roman"/>
                <w:b/>
                <w:sz w:val="24"/>
                <w:szCs w:val="24"/>
                <w:lang w:val="ru-RU"/>
              </w:rPr>
            </w:pPr>
            <w:r w:rsidRPr="00132058">
              <w:rPr>
                <w:rFonts w:ascii="Times New Roman" w:eastAsia="Times New Roman" w:hAnsi="Times New Roman"/>
                <w:b/>
                <w:sz w:val="24"/>
                <w:szCs w:val="24"/>
                <w:lang w:val="ru-RU"/>
              </w:rPr>
              <w:t>Лагерь – это здорово!</w:t>
            </w:r>
          </w:p>
          <w:p w:rsidR="00F9403C" w:rsidRPr="00132058" w:rsidRDefault="00990360"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Посещение игрового центра «Планета развлечений».</w:t>
            </w:r>
          </w:p>
          <w:p w:rsidR="00F9403C" w:rsidRPr="00132058" w:rsidRDefault="00990360"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w:t>
            </w:r>
            <w:r w:rsidR="00F9403C" w:rsidRPr="00132058">
              <w:rPr>
                <w:rFonts w:ascii="Times New Roman" w:eastAsia="Times New Roman" w:hAnsi="Times New Roman"/>
                <w:sz w:val="24"/>
                <w:szCs w:val="24"/>
                <w:lang w:val="ru-RU"/>
              </w:rPr>
              <w:t xml:space="preserve">Игровая программа «Снова в школу мы идём!» (представление школьных </w:t>
            </w:r>
            <w:r w:rsidRPr="00132058">
              <w:rPr>
                <w:rFonts w:ascii="Times New Roman" w:eastAsia="Times New Roman" w:hAnsi="Times New Roman"/>
                <w:sz w:val="24"/>
                <w:szCs w:val="24"/>
                <w:lang w:val="ru-RU"/>
              </w:rPr>
              <w:t>знаний в форме интересных игр).</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t>Воспитатели</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начальник</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лагеря</w:t>
            </w:r>
            <w:proofErr w:type="spellEnd"/>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 xml:space="preserve">5 </w:t>
            </w:r>
            <w:proofErr w:type="spellStart"/>
            <w:r w:rsidRPr="00132058">
              <w:rPr>
                <w:rFonts w:ascii="Times New Roman" w:eastAsia="Times New Roman" w:hAnsi="Times New Roman"/>
                <w:b/>
                <w:sz w:val="24"/>
                <w:szCs w:val="24"/>
              </w:rPr>
              <w:t>день</w:t>
            </w:r>
            <w:proofErr w:type="spellEnd"/>
          </w:p>
          <w:p w:rsidR="00990360" w:rsidRPr="00132058" w:rsidRDefault="00990360" w:rsidP="00F9403C">
            <w:pPr>
              <w:ind w:right="911"/>
              <w:contextualSpacing/>
              <w:rPr>
                <w:rFonts w:ascii="Times New Roman" w:eastAsia="Times New Roman" w:hAnsi="Times New Roman"/>
                <w:b/>
                <w:sz w:val="24"/>
                <w:szCs w:val="24"/>
              </w:rPr>
            </w:pPr>
          </w:p>
          <w:p w:rsidR="00990360" w:rsidRPr="00CA786F" w:rsidRDefault="00CA786F" w:rsidP="00F9403C">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rPr>
              <w:t>0</w:t>
            </w:r>
            <w:r>
              <w:rPr>
                <w:rFonts w:ascii="Times New Roman" w:eastAsia="Times New Roman" w:hAnsi="Times New Roman"/>
                <w:b/>
                <w:sz w:val="24"/>
                <w:szCs w:val="24"/>
                <w:lang w:val="ru-RU"/>
              </w:rPr>
              <w:t>6</w:t>
            </w:r>
            <w:r>
              <w:rPr>
                <w:rFonts w:ascii="Times New Roman" w:eastAsia="Times New Roman" w:hAnsi="Times New Roman"/>
                <w:b/>
                <w:sz w:val="24"/>
                <w:szCs w:val="24"/>
              </w:rPr>
              <w:t>.0</w:t>
            </w:r>
            <w:r>
              <w:rPr>
                <w:rFonts w:ascii="Times New Roman" w:eastAsia="Times New Roman" w:hAnsi="Times New Roman"/>
                <w:b/>
                <w:sz w:val="24"/>
                <w:szCs w:val="24"/>
                <w:lang w:val="ru-RU"/>
              </w:rPr>
              <w:t>6</w:t>
            </w:r>
            <w:r>
              <w:rPr>
                <w:rFonts w:ascii="Times New Roman" w:eastAsia="Times New Roman" w:hAnsi="Times New Roman"/>
                <w:b/>
                <w:sz w:val="24"/>
                <w:szCs w:val="24"/>
              </w:rPr>
              <w:t>.2</w:t>
            </w:r>
            <w:r>
              <w:rPr>
                <w:rFonts w:ascii="Times New Roman" w:eastAsia="Times New Roman" w:hAnsi="Times New Roman"/>
                <w:b/>
                <w:sz w:val="24"/>
                <w:szCs w:val="24"/>
                <w:lang w:val="ru-RU"/>
              </w:rPr>
              <w:t>4</w:t>
            </w:r>
          </w:p>
        </w:tc>
        <w:tc>
          <w:tcPr>
            <w:tcW w:w="4965"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lang w:val="ru-RU"/>
              </w:rPr>
            </w:pPr>
            <w:r w:rsidRPr="00132058">
              <w:rPr>
                <w:rFonts w:ascii="Times New Roman" w:eastAsia="Times New Roman" w:hAnsi="Times New Roman"/>
                <w:b/>
                <w:sz w:val="24"/>
                <w:szCs w:val="24"/>
                <w:lang w:val="ru-RU"/>
              </w:rPr>
              <w:t>Тематический ден</w:t>
            </w:r>
            <w:r w:rsidR="00990360" w:rsidRPr="00132058">
              <w:rPr>
                <w:rFonts w:ascii="Times New Roman" w:eastAsia="Times New Roman" w:hAnsi="Times New Roman"/>
                <w:b/>
                <w:sz w:val="24"/>
                <w:szCs w:val="24"/>
                <w:lang w:val="ru-RU"/>
              </w:rPr>
              <w:t>ь «Национальные игры и забавы».</w:t>
            </w:r>
          </w:p>
          <w:p w:rsidR="00F9403C" w:rsidRPr="00132058" w:rsidRDefault="00990360"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w:t>
            </w:r>
            <w:r w:rsidR="00F9403C" w:rsidRPr="00132058">
              <w:rPr>
                <w:rFonts w:ascii="Times New Roman" w:eastAsia="Times New Roman" w:hAnsi="Times New Roman"/>
                <w:sz w:val="24"/>
                <w:szCs w:val="24"/>
                <w:lang w:val="ru-RU"/>
              </w:rPr>
              <w:t>Время отрядного творчества «Мы – Орлята!»</w:t>
            </w:r>
            <w:r w:rsidRPr="00132058">
              <w:rPr>
                <w:rFonts w:ascii="Times New Roman" w:eastAsia="Times New Roman" w:hAnsi="Times New Roman"/>
                <w:sz w:val="24"/>
                <w:szCs w:val="24"/>
                <w:lang w:val="ru-RU"/>
              </w:rPr>
              <w:t>.</w:t>
            </w:r>
          </w:p>
          <w:p w:rsidR="00F9403C" w:rsidRDefault="00990360"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w:t>
            </w:r>
            <w:r w:rsidR="00F9403C" w:rsidRPr="00132058">
              <w:rPr>
                <w:rFonts w:ascii="Times New Roman" w:eastAsia="Times New Roman" w:hAnsi="Times New Roman"/>
                <w:sz w:val="24"/>
                <w:szCs w:val="24"/>
                <w:lang w:val="ru-RU"/>
              </w:rPr>
              <w:t>Игровая программа «Мы – одна команда!»</w:t>
            </w:r>
          </w:p>
          <w:p w:rsidR="00323014" w:rsidRPr="00323014" w:rsidRDefault="00323014"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 xml:space="preserve">- </w:t>
            </w:r>
            <w:r w:rsidRPr="00E77F4D">
              <w:rPr>
                <w:rFonts w:ascii="Times New Roman" w:eastAsia="Times New Roman" w:hAnsi="Times New Roman"/>
                <w:sz w:val="24"/>
                <w:szCs w:val="24"/>
                <w:lang w:val="ru-RU"/>
              </w:rPr>
              <w:t>Литератур</w:t>
            </w:r>
            <w:r>
              <w:rPr>
                <w:rFonts w:ascii="Times New Roman" w:eastAsia="Times New Roman" w:hAnsi="Times New Roman"/>
                <w:sz w:val="24"/>
                <w:szCs w:val="24"/>
                <w:lang w:val="ru-RU"/>
              </w:rPr>
              <w:t>ное путешествие «По сказкам Пушкина</w:t>
            </w:r>
            <w:r w:rsidRPr="00E77F4D">
              <w:rPr>
                <w:rFonts w:ascii="Times New Roman" w:eastAsia="Times New Roman" w:hAnsi="Times New Roman"/>
                <w:sz w:val="24"/>
                <w:szCs w:val="24"/>
                <w:lang w:val="ru-RU"/>
              </w:rPr>
              <w:t>»</w:t>
            </w:r>
            <w:r>
              <w:rPr>
                <w:rFonts w:ascii="Times New Roman" w:eastAsia="Times New Roman" w:hAnsi="Times New Roman"/>
                <w:sz w:val="24"/>
                <w:szCs w:val="24"/>
                <w:lang w:val="ru-RU"/>
              </w:rPr>
              <w:t>.</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t>Воспитатели</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начальник</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лагеря</w:t>
            </w:r>
            <w:proofErr w:type="spellEnd"/>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 xml:space="preserve">6 </w:t>
            </w:r>
            <w:proofErr w:type="spellStart"/>
            <w:r w:rsidRPr="00132058">
              <w:rPr>
                <w:rFonts w:ascii="Times New Roman" w:eastAsia="Times New Roman" w:hAnsi="Times New Roman"/>
                <w:b/>
                <w:sz w:val="24"/>
                <w:szCs w:val="24"/>
              </w:rPr>
              <w:t>день</w:t>
            </w:r>
            <w:proofErr w:type="spellEnd"/>
          </w:p>
          <w:p w:rsidR="00990360" w:rsidRPr="00132058" w:rsidRDefault="00990360" w:rsidP="00F9403C">
            <w:pPr>
              <w:ind w:right="911"/>
              <w:contextualSpacing/>
              <w:rPr>
                <w:rFonts w:ascii="Times New Roman" w:eastAsia="Times New Roman" w:hAnsi="Times New Roman"/>
                <w:b/>
                <w:sz w:val="24"/>
                <w:szCs w:val="24"/>
              </w:rPr>
            </w:pPr>
          </w:p>
          <w:p w:rsidR="00990360" w:rsidRPr="00CA786F" w:rsidRDefault="00CA786F" w:rsidP="00CA786F">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rPr>
              <w:t>07.0</w:t>
            </w:r>
            <w:r>
              <w:rPr>
                <w:rFonts w:ascii="Times New Roman" w:eastAsia="Times New Roman" w:hAnsi="Times New Roman"/>
                <w:b/>
                <w:sz w:val="24"/>
                <w:szCs w:val="24"/>
                <w:lang w:val="ru-RU"/>
              </w:rPr>
              <w:t>6</w:t>
            </w:r>
            <w:r>
              <w:rPr>
                <w:rFonts w:ascii="Times New Roman" w:eastAsia="Times New Roman" w:hAnsi="Times New Roman"/>
                <w:b/>
                <w:sz w:val="24"/>
                <w:szCs w:val="24"/>
              </w:rPr>
              <w:t>.2</w:t>
            </w:r>
            <w:r>
              <w:rPr>
                <w:rFonts w:ascii="Times New Roman" w:eastAsia="Times New Roman" w:hAnsi="Times New Roman"/>
                <w:b/>
                <w:sz w:val="24"/>
                <w:szCs w:val="24"/>
                <w:lang w:val="ru-RU"/>
              </w:rPr>
              <w:t>4</w:t>
            </w:r>
          </w:p>
        </w:tc>
        <w:tc>
          <w:tcPr>
            <w:tcW w:w="4965" w:type="dxa"/>
            <w:tcBorders>
              <w:top w:val="single" w:sz="4" w:space="0" w:color="auto"/>
              <w:left w:val="single" w:sz="4" w:space="0" w:color="auto"/>
              <w:bottom w:val="single" w:sz="4" w:space="0" w:color="auto"/>
              <w:right w:val="single" w:sz="4" w:space="0" w:color="auto"/>
            </w:tcBorders>
          </w:tcPr>
          <w:p w:rsidR="00F9403C" w:rsidRPr="00132058" w:rsidRDefault="00F9403C" w:rsidP="00F9403C">
            <w:pPr>
              <w:ind w:right="911"/>
              <w:contextualSpacing/>
              <w:rPr>
                <w:rFonts w:ascii="Times New Roman" w:eastAsia="Times New Roman" w:hAnsi="Times New Roman"/>
                <w:b/>
                <w:sz w:val="24"/>
                <w:szCs w:val="24"/>
                <w:lang w:val="ru-RU"/>
              </w:rPr>
            </w:pPr>
            <w:r w:rsidRPr="00132058">
              <w:rPr>
                <w:rFonts w:ascii="Times New Roman" w:eastAsia="Times New Roman" w:hAnsi="Times New Roman"/>
                <w:b/>
                <w:sz w:val="24"/>
                <w:szCs w:val="24"/>
                <w:lang w:val="ru-RU"/>
              </w:rPr>
              <w:t>Национальные игры и забавы н</w:t>
            </w:r>
            <w:r w:rsidR="00990360" w:rsidRPr="00132058">
              <w:rPr>
                <w:rFonts w:ascii="Times New Roman" w:eastAsia="Times New Roman" w:hAnsi="Times New Roman"/>
                <w:b/>
                <w:sz w:val="24"/>
                <w:szCs w:val="24"/>
                <w:lang w:val="ru-RU"/>
              </w:rPr>
              <w:t xml:space="preserve">ародов республики </w:t>
            </w:r>
            <w:r w:rsidR="00323014">
              <w:rPr>
                <w:rFonts w:ascii="Times New Roman" w:eastAsia="Times New Roman" w:hAnsi="Times New Roman"/>
                <w:b/>
                <w:sz w:val="24"/>
                <w:szCs w:val="24"/>
                <w:lang w:val="ru-RU"/>
              </w:rPr>
              <w:t>Татарстан</w:t>
            </w:r>
          </w:p>
          <w:p w:rsidR="00F9403C" w:rsidRPr="00132058" w:rsidRDefault="00990360"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w:t>
            </w:r>
            <w:r w:rsidR="00F9403C" w:rsidRPr="00132058">
              <w:rPr>
                <w:rFonts w:ascii="Times New Roman" w:eastAsia="Times New Roman" w:hAnsi="Times New Roman"/>
                <w:sz w:val="24"/>
                <w:szCs w:val="24"/>
                <w:lang w:val="ru-RU"/>
              </w:rPr>
              <w:t xml:space="preserve">Познавательно – развлекательное мероприятие «Праздник дружбы и </w:t>
            </w:r>
            <w:r w:rsidR="00F9403C" w:rsidRPr="00132058">
              <w:rPr>
                <w:rFonts w:ascii="Times New Roman" w:eastAsia="Times New Roman" w:hAnsi="Times New Roman"/>
                <w:sz w:val="24"/>
                <w:szCs w:val="24"/>
                <w:lang w:val="ru-RU"/>
              </w:rPr>
              <w:lastRenderedPageBreak/>
              <w:t>добра».</w:t>
            </w:r>
          </w:p>
          <w:p w:rsidR="00990360" w:rsidRPr="00132058" w:rsidRDefault="00990360"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w:t>
            </w:r>
            <w:r w:rsidR="00F9403C" w:rsidRPr="00132058">
              <w:rPr>
                <w:rFonts w:ascii="Times New Roman" w:eastAsia="Times New Roman" w:hAnsi="Times New Roman"/>
                <w:sz w:val="24"/>
                <w:szCs w:val="24"/>
                <w:lang w:val="ru-RU"/>
              </w:rPr>
              <w:t>Са</w:t>
            </w:r>
            <w:r w:rsidRPr="00132058">
              <w:rPr>
                <w:rFonts w:ascii="Times New Roman" w:eastAsia="Times New Roman" w:hAnsi="Times New Roman"/>
                <w:sz w:val="24"/>
                <w:szCs w:val="24"/>
                <w:lang w:val="ru-RU"/>
              </w:rPr>
              <w:t xml:space="preserve">бантуй по </w:t>
            </w:r>
            <w:r w:rsidR="00323014">
              <w:rPr>
                <w:rFonts w:ascii="Times New Roman" w:eastAsia="Times New Roman" w:hAnsi="Times New Roman"/>
                <w:sz w:val="24"/>
                <w:szCs w:val="24"/>
                <w:lang w:val="ru-RU"/>
              </w:rPr>
              <w:t>татарским</w:t>
            </w:r>
            <w:r w:rsidRPr="00132058">
              <w:rPr>
                <w:rFonts w:ascii="Times New Roman" w:eastAsia="Times New Roman" w:hAnsi="Times New Roman"/>
                <w:sz w:val="24"/>
                <w:szCs w:val="24"/>
                <w:lang w:val="ru-RU"/>
              </w:rPr>
              <w:t xml:space="preserve"> традициям.</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lastRenderedPageBreak/>
              <w:t>Воспитатели</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начальник</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лагеря</w:t>
            </w:r>
            <w:proofErr w:type="spellEnd"/>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lastRenderedPageBreak/>
              <w:t xml:space="preserve">7 </w:t>
            </w:r>
            <w:proofErr w:type="spellStart"/>
            <w:r w:rsidRPr="00132058">
              <w:rPr>
                <w:rFonts w:ascii="Times New Roman" w:eastAsia="Times New Roman" w:hAnsi="Times New Roman"/>
                <w:b/>
                <w:sz w:val="24"/>
                <w:szCs w:val="24"/>
              </w:rPr>
              <w:t>день</w:t>
            </w:r>
            <w:proofErr w:type="spellEnd"/>
          </w:p>
          <w:p w:rsidR="00990360" w:rsidRPr="00132058" w:rsidRDefault="00990360" w:rsidP="00F9403C">
            <w:pPr>
              <w:ind w:right="911"/>
              <w:contextualSpacing/>
              <w:rPr>
                <w:rFonts w:ascii="Times New Roman" w:eastAsia="Times New Roman" w:hAnsi="Times New Roman"/>
                <w:b/>
                <w:sz w:val="24"/>
                <w:szCs w:val="24"/>
              </w:rPr>
            </w:pPr>
          </w:p>
          <w:p w:rsidR="00990360" w:rsidRPr="00CA786F" w:rsidRDefault="00CA786F" w:rsidP="00F9403C">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rPr>
              <w:t>08.0</w:t>
            </w:r>
            <w:r>
              <w:rPr>
                <w:rFonts w:ascii="Times New Roman" w:eastAsia="Times New Roman" w:hAnsi="Times New Roman"/>
                <w:b/>
                <w:sz w:val="24"/>
                <w:szCs w:val="24"/>
                <w:lang w:val="ru-RU"/>
              </w:rPr>
              <w:t>6</w:t>
            </w:r>
            <w:r>
              <w:rPr>
                <w:rFonts w:ascii="Times New Roman" w:eastAsia="Times New Roman" w:hAnsi="Times New Roman"/>
                <w:b/>
                <w:sz w:val="24"/>
                <w:szCs w:val="24"/>
              </w:rPr>
              <w:t>.2</w:t>
            </w:r>
            <w:r>
              <w:rPr>
                <w:rFonts w:ascii="Times New Roman" w:eastAsia="Times New Roman" w:hAnsi="Times New Roman"/>
                <w:b/>
                <w:sz w:val="24"/>
                <w:szCs w:val="24"/>
                <w:lang w:val="ru-RU"/>
              </w:rPr>
              <w:t>4</w:t>
            </w:r>
          </w:p>
        </w:tc>
        <w:tc>
          <w:tcPr>
            <w:tcW w:w="4965"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lang w:val="ru-RU"/>
              </w:rPr>
            </w:pPr>
            <w:r w:rsidRPr="00132058">
              <w:rPr>
                <w:rFonts w:ascii="Times New Roman" w:eastAsia="Times New Roman" w:hAnsi="Times New Roman"/>
                <w:b/>
                <w:sz w:val="24"/>
                <w:szCs w:val="24"/>
                <w:lang w:val="ru-RU"/>
              </w:rPr>
              <w:t>Тематический ден</w:t>
            </w:r>
            <w:r w:rsidR="00990360" w:rsidRPr="00132058">
              <w:rPr>
                <w:rFonts w:ascii="Times New Roman" w:eastAsia="Times New Roman" w:hAnsi="Times New Roman"/>
                <w:b/>
                <w:sz w:val="24"/>
                <w:szCs w:val="24"/>
                <w:lang w:val="ru-RU"/>
              </w:rPr>
              <w:t>ь «Устное народное творчество».</w:t>
            </w:r>
          </w:p>
          <w:p w:rsidR="00F9403C" w:rsidRPr="00132058" w:rsidRDefault="00990360"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w:t>
            </w:r>
            <w:r w:rsidR="00F9403C" w:rsidRPr="00132058">
              <w:rPr>
                <w:rFonts w:ascii="Times New Roman" w:eastAsia="Times New Roman" w:hAnsi="Times New Roman"/>
                <w:sz w:val="24"/>
                <w:szCs w:val="24"/>
                <w:lang w:val="ru-RU"/>
              </w:rPr>
              <w:t>Конкурс знатоков «Ларец народной мудрости».</w:t>
            </w:r>
          </w:p>
          <w:p w:rsidR="00F9403C" w:rsidRDefault="00990360"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w:t>
            </w:r>
            <w:r w:rsidR="00F9403C" w:rsidRPr="00132058">
              <w:rPr>
                <w:rFonts w:ascii="Times New Roman" w:eastAsia="Times New Roman" w:hAnsi="Times New Roman"/>
                <w:sz w:val="24"/>
                <w:szCs w:val="24"/>
                <w:lang w:val="ru-RU"/>
              </w:rPr>
              <w:t>Театральный час «Там на неведомых дорожках».</w:t>
            </w:r>
          </w:p>
          <w:p w:rsidR="00E77F4D" w:rsidRPr="00E77F4D" w:rsidRDefault="00E77F4D" w:rsidP="00323014">
            <w:pPr>
              <w:ind w:right="911"/>
              <w:contextualSpacing/>
              <w:rPr>
                <w:rFonts w:ascii="Times New Roman" w:eastAsia="Times New Roman" w:hAnsi="Times New Roman"/>
                <w:sz w:val="24"/>
                <w:szCs w:val="24"/>
                <w:lang w:val="ru-RU"/>
              </w:rPr>
            </w:pP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t>Воспитатели</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начальник</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лагеря</w:t>
            </w:r>
            <w:proofErr w:type="spellEnd"/>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 xml:space="preserve">8 </w:t>
            </w:r>
            <w:proofErr w:type="spellStart"/>
            <w:r w:rsidRPr="00132058">
              <w:rPr>
                <w:rFonts w:ascii="Times New Roman" w:eastAsia="Times New Roman" w:hAnsi="Times New Roman"/>
                <w:b/>
                <w:sz w:val="24"/>
                <w:szCs w:val="24"/>
              </w:rPr>
              <w:t>день</w:t>
            </w:r>
            <w:proofErr w:type="spellEnd"/>
          </w:p>
          <w:p w:rsidR="00990360" w:rsidRPr="00132058" w:rsidRDefault="00990360" w:rsidP="00F9403C">
            <w:pPr>
              <w:ind w:right="911"/>
              <w:contextualSpacing/>
              <w:rPr>
                <w:rFonts w:ascii="Times New Roman" w:eastAsia="Times New Roman" w:hAnsi="Times New Roman"/>
                <w:b/>
                <w:sz w:val="24"/>
                <w:szCs w:val="24"/>
              </w:rPr>
            </w:pPr>
          </w:p>
          <w:p w:rsidR="00990360" w:rsidRPr="00CA786F" w:rsidRDefault="00CA786F" w:rsidP="00F9403C">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lang w:val="ru-RU"/>
              </w:rPr>
              <w:t>10</w:t>
            </w:r>
            <w:r>
              <w:rPr>
                <w:rFonts w:ascii="Times New Roman" w:eastAsia="Times New Roman" w:hAnsi="Times New Roman"/>
                <w:b/>
                <w:sz w:val="24"/>
                <w:szCs w:val="24"/>
              </w:rPr>
              <w:t>.0</w:t>
            </w:r>
            <w:r>
              <w:rPr>
                <w:rFonts w:ascii="Times New Roman" w:eastAsia="Times New Roman" w:hAnsi="Times New Roman"/>
                <w:b/>
                <w:sz w:val="24"/>
                <w:szCs w:val="24"/>
                <w:lang w:val="ru-RU"/>
              </w:rPr>
              <w:t>6</w:t>
            </w:r>
            <w:r>
              <w:rPr>
                <w:rFonts w:ascii="Times New Roman" w:eastAsia="Times New Roman" w:hAnsi="Times New Roman"/>
                <w:b/>
                <w:sz w:val="24"/>
                <w:szCs w:val="24"/>
              </w:rPr>
              <w:t>.2</w:t>
            </w:r>
            <w:r>
              <w:rPr>
                <w:rFonts w:ascii="Times New Roman" w:eastAsia="Times New Roman" w:hAnsi="Times New Roman"/>
                <w:b/>
                <w:sz w:val="24"/>
                <w:szCs w:val="24"/>
                <w:lang w:val="ru-RU"/>
              </w:rPr>
              <w:t>4</w:t>
            </w:r>
          </w:p>
        </w:tc>
        <w:tc>
          <w:tcPr>
            <w:tcW w:w="4965" w:type="dxa"/>
            <w:tcBorders>
              <w:top w:val="single" w:sz="4" w:space="0" w:color="auto"/>
              <w:left w:val="single" w:sz="4" w:space="0" w:color="auto"/>
              <w:bottom w:val="single" w:sz="4" w:space="0" w:color="auto"/>
              <w:right w:val="single" w:sz="4" w:space="0" w:color="auto"/>
            </w:tcBorders>
            <w:hideMark/>
          </w:tcPr>
          <w:p w:rsidR="00F9403C" w:rsidRDefault="00F9403C" w:rsidP="00F9403C">
            <w:pPr>
              <w:ind w:right="911"/>
              <w:contextualSpacing/>
              <w:rPr>
                <w:rFonts w:ascii="Times New Roman" w:eastAsia="Times New Roman" w:hAnsi="Times New Roman"/>
                <w:b/>
                <w:sz w:val="24"/>
                <w:szCs w:val="24"/>
                <w:lang w:val="ru-RU"/>
              </w:rPr>
            </w:pPr>
            <w:r w:rsidRPr="00132058">
              <w:rPr>
                <w:rFonts w:ascii="Times New Roman" w:eastAsia="Times New Roman" w:hAnsi="Times New Roman"/>
                <w:b/>
                <w:sz w:val="24"/>
                <w:szCs w:val="24"/>
                <w:lang w:val="ru-RU"/>
              </w:rPr>
              <w:t>«Устное народное тво</w:t>
            </w:r>
            <w:r w:rsidR="00990360" w:rsidRPr="00132058">
              <w:rPr>
                <w:rFonts w:ascii="Times New Roman" w:eastAsia="Times New Roman" w:hAnsi="Times New Roman"/>
                <w:b/>
                <w:sz w:val="24"/>
                <w:szCs w:val="24"/>
                <w:lang w:val="ru-RU"/>
              </w:rPr>
              <w:t>рчество народов</w:t>
            </w:r>
            <w:r w:rsidR="00323014">
              <w:rPr>
                <w:rFonts w:ascii="Times New Roman" w:eastAsia="Times New Roman" w:hAnsi="Times New Roman"/>
                <w:b/>
                <w:sz w:val="24"/>
                <w:szCs w:val="24"/>
                <w:lang w:val="ru-RU"/>
              </w:rPr>
              <w:t xml:space="preserve"> России</w:t>
            </w:r>
            <w:r w:rsidR="00990360" w:rsidRPr="00132058">
              <w:rPr>
                <w:rFonts w:ascii="Times New Roman" w:eastAsia="Times New Roman" w:hAnsi="Times New Roman"/>
                <w:b/>
                <w:sz w:val="24"/>
                <w:szCs w:val="24"/>
                <w:lang w:val="ru-RU"/>
              </w:rPr>
              <w:t>».</w:t>
            </w:r>
          </w:p>
          <w:p w:rsidR="00E77F4D" w:rsidRPr="00E77F4D" w:rsidRDefault="00E77F4D" w:rsidP="00F9403C">
            <w:pPr>
              <w:ind w:right="911"/>
              <w:contextualSpacing/>
              <w:rPr>
                <w:rFonts w:ascii="Times New Roman" w:eastAsia="Times New Roman" w:hAnsi="Times New Roman"/>
                <w:sz w:val="24"/>
                <w:szCs w:val="24"/>
                <w:lang w:val="ru-RU"/>
              </w:rPr>
            </w:pPr>
            <w:r w:rsidRPr="00E77F4D">
              <w:rPr>
                <w:rFonts w:ascii="Times New Roman" w:eastAsia="Times New Roman" w:hAnsi="Times New Roman"/>
                <w:sz w:val="24"/>
                <w:szCs w:val="24"/>
                <w:lang w:val="ru-RU"/>
              </w:rPr>
              <w:t>- Читаем сказки</w:t>
            </w:r>
            <w:r w:rsidR="00323014">
              <w:rPr>
                <w:rFonts w:ascii="Times New Roman" w:eastAsia="Times New Roman" w:hAnsi="Times New Roman"/>
                <w:sz w:val="24"/>
                <w:szCs w:val="24"/>
                <w:lang w:val="ru-RU"/>
              </w:rPr>
              <w:t xml:space="preserve"> народов республики Татарстан</w:t>
            </w:r>
            <w:r w:rsidRPr="00E77F4D">
              <w:rPr>
                <w:rFonts w:ascii="Times New Roman" w:eastAsia="Times New Roman" w:hAnsi="Times New Roman"/>
                <w:sz w:val="24"/>
                <w:szCs w:val="24"/>
                <w:lang w:val="ru-RU"/>
              </w:rPr>
              <w:t>.</w:t>
            </w:r>
          </w:p>
          <w:p w:rsidR="00E77F4D" w:rsidRPr="00E77F4D" w:rsidRDefault="00990360" w:rsidP="00323014">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w:t>
            </w:r>
            <w:r w:rsidR="00F9403C" w:rsidRPr="00132058">
              <w:rPr>
                <w:rFonts w:ascii="Times New Roman" w:eastAsia="Times New Roman" w:hAnsi="Times New Roman"/>
                <w:sz w:val="24"/>
                <w:szCs w:val="24"/>
                <w:lang w:val="ru-RU"/>
              </w:rPr>
              <w:t>Воспитательное мероприятие «Родина малая, славная самая»</w:t>
            </w:r>
            <w:proofErr w:type="gramStart"/>
            <w:r w:rsidR="00F9403C" w:rsidRPr="00132058">
              <w:rPr>
                <w:rFonts w:ascii="Times New Roman" w:eastAsia="Times New Roman" w:hAnsi="Times New Roman"/>
                <w:sz w:val="24"/>
                <w:szCs w:val="24"/>
                <w:lang w:val="ru-RU"/>
              </w:rPr>
              <w:t>.</w:t>
            </w:r>
            <w:proofErr w:type="gramEnd"/>
            <w:r w:rsidR="00E77F4D">
              <w:rPr>
                <w:rFonts w:ascii="Times New Roman" w:eastAsia="Times New Roman" w:hAnsi="Times New Roman"/>
                <w:sz w:val="24"/>
                <w:szCs w:val="24"/>
                <w:lang w:val="ru-RU"/>
              </w:rPr>
              <w:t xml:space="preserve"> (</w:t>
            </w:r>
            <w:proofErr w:type="gramStart"/>
            <w:r w:rsidR="00E77F4D">
              <w:rPr>
                <w:rFonts w:ascii="Times New Roman" w:eastAsia="Times New Roman" w:hAnsi="Times New Roman"/>
                <w:sz w:val="24"/>
                <w:szCs w:val="24"/>
                <w:lang w:val="ru-RU"/>
              </w:rPr>
              <w:t>р</w:t>
            </w:r>
            <w:proofErr w:type="gramEnd"/>
            <w:r w:rsidR="00E77F4D">
              <w:rPr>
                <w:rFonts w:ascii="Times New Roman" w:eastAsia="Times New Roman" w:hAnsi="Times New Roman"/>
                <w:sz w:val="24"/>
                <w:szCs w:val="24"/>
                <w:lang w:val="ru-RU"/>
              </w:rPr>
              <w:t xml:space="preserve">ассказ о </w:t>
            </w:r>
            <w:r w:rsidR="00323014">
              <w:rPr>
                <w:rFonts w:ascii="Times New Roman" w:eastAsia="Times New Roman" w:hAnsi="Times New Roman"/>
                <w:sz w:val="24"/>
                <w:szCs w:val="24"/>
                <w:lang w:val="ru-RU"/>
              </w:rPr>
              <w:t>своей деревне, о родном уголке</w:t>
            </w:r>
            <w:r w:rsidR="00E77F4D">
              <w:rPr>
                <w:rFonts w:ascii="Times New Roman" w:eastAsia="Times New Roman" w:hAnsi="Times New Roman"/>
                <w:sz w:val="24"/>
                <w:szCs w:val="24"/>
                <w:lang w:val="ru-RU"/>
              </w:rPr>
              <w:t>).</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t>Воспитатели</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начальник</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лагеря</w:t>
            </w:r>
            <w:proofErr w:type="spellEnd"/>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 xml:space="preserve">9 </w:t>
            </w:r>
            <w:proofErr w:type="spellStart"/>
            <w:r w:rsidRPr="00132058">
              <w:rPr>
                <w:rFonts w:ascii="Times New Roman" w:eastAsia="Times New Roman" w:hAnsi="Times New Roman"/>
                <w:b/>
                <w:sz w:val="24"/>
                <w:szCs w:val="24"/>
              </w:rPr>
              <w:t>день</w:t>
            </w:r>
            <w:proofErr w:type="spellEnd"/>
          </w:p>
          <w:p w:rsidR="00990360" w:rsidRPr="00132058" w:rsidRDefault="00990360" w:rsidP="00F9403C">
            <w:pPr>
              <w:ind w:right="911"/>
              <w:contextualSpacing/>
              <w:rPr>
                <w:rFonts w:ascii="Times New Roman" w:eastAsia="Times New Roman" w:hAnsi="Times New Roman"/>
                <w:b/>
                <w:sz w:val="24"/>
                <w:szCs w:val="24"/>
              </w:rPr>
            </w:pPr>
          </w:p>
          <w:p w:rsidR="00990360" w:rsidRPr="00CA786F" w:rsidRDefault="00CA786F" w:rsidP="00F9403C">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rPr>
              <w:t>1</w:t>
            </w:r>
            <w:proofErr w:type="spellStart"/>
            <w:r>
              <w:rPr>
                <w:rFonts w:ascii="Times New Roman" w:eastAsia="Times New Roman" w:hAnsi="Times New Roman"/>
                <w:b/>
                <w:sz w:val="24"/>
                <w:szCs w:val="24"/>
                <w:lang w:val="ru-RU"/>
              </w:rPr>
              <w:t>1</w:t>
            </w:r>
            <w:proofErr w:type="spellEnd"/>
            <w:r>
              <w:rPr>
                <w:rFonts w:ascii="Times New Roman" w:eastAsia="Times New Roman" w:hAnsi="Times New Roman"/>
                <w:b/>
                <w:sz w:val="24"/>
                <w:szCs w:val="24"/>
              </w:rPr>
              <w:t>.0</w:t>
            </w:r>
            <w:r>
              <w:rPr>
                <w:rFonts w:ascii="Times New Roman" w:eastAsia="Times New Roman" w:hAnsi="Times New Roman"/>
                <w:b/>
                <w:sz w:val="24"/>
                <w:szCs w:val="24"/>
                <w:lang w:val="ru-RU"/>
              </w:rPr>
              <w:t>6</w:t>
            </w:r>
            <w:r>
              <w:rPr>
                <w:rFonts w:ascii="Times New Roman" w:eastAsia="Times New Roman" w:hAnsi="Times New Roman"/>
                <w:b/>
                <w:sz w:val="24"/>
                <w:szCs w:val="24"/>
              </w:rPr>
              <w:t>.2</w:t>
            </w:r>
            <w:r>
              <w:rPr>
                <w:rFonts w:ascii="Times New Roman" w:eastAsia="Times New Roman" w:hAnsi="Times New Roman"/>
                <w:b/>
                <w:sz w:val="24"/>
                <w:szCs w:val="24"/>
                <w:lang w:val="ru-RU"/>
              </w:rPr>
              <w:t>4</w:t>
            </w:r>
          </w:p>
          <w:p w:rsidR="00990360" w:rsidRPr="00132058" w:rsidRDefault="00990360" w:rsidP="00F9403C">
            <w:pPr>
              <w:ind w:right="911"/>
              <w:contextualSpacing/>
              <w:rPr>
                <w:rFonts w:ascii="Times New Roman" w:eastAsia="Times New Roman" w:hAnsi="Times New Roman"/>
                <w:b/>
                <w:sz w:val="24"/>
                <w:szCs w:val="24"/>
              </w:rPr>
            </w:pPr>
          </w:p>
          <w:p w:rsidR="00990360" w:rsidRPr="00132058" w:rsidRDefault="00990360" w:rsidP="00F9403C">
            <w:pPr>
              <w:ind w:right="911"/>
              <w:contextualSpacing/>
              <w:rPr>
                <w:rFonts w:ascii="Times New Roman" w:eastAsia="Times New Roman" w:hAnsi="Times New Roman"/>
                <w:b/>
                <w:sz w:val="24"/>
                <w:szCs w:val="24"/>
              </w:rPr>
            </w:pPr>
          </w:p>
        </w:tc>
        <w:tc>
          <w:tcPr>
            <w:tcW w:w="4965" w:type="dxa"/>
            <w:tcBorders>
              <w:top w:val="single" w:sz="4" w:space="0" w:color="auto"/>
              <w:left w:val="single" w:sz="4" w:space="0" w:color="auto"/>
              <w:bottom w:val="single" w:sz="4" w:space="0" w:color="auto"/>
              <w:right w:val="single" w:sz="4" w:space="0" w:color="auto"/>
            </w:tcBorders>
            <w:hideMark/>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Тематический день «</w:t>
            </w:r>
            <w:r w:rsidR="00990360" w:rsidRPr="0055067B">
              <w:rPr>
                <w:rFonts w:ascii="Times New Roman" w:eastAsia="Times New Roman" w:hAnsi="Times New Roman"/>
                <w:b/>
                <w:sz w:val="24"/>
                <w:szCs w:val="24"/>
                <w:lang w:val="ru-RU"/>
              </w:rPr>
              <w:t>Национальные и народные танцы».</w:t>
            </w:r>
          </w:p>
          <w:p w:rsidR="00F9403C" w:rsidRDefault="00990360"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Танцевальный час «В ритмах детства».</w:t>
            </w:r>
          </w:p>
          <w:p w:rsidR="00F9403C" w:rsidRPr="00E61AA2" w:rsidRDefault="00E61AA2"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 xml:space="preserve">- </w:t>
            </w:r>
            <w:r w:rsidRPr="00E61AA2">
              <w:rPr>
                <w:rFonts w:ascii="Times New Roman" w:eastAsia="Times New Roman" w:hAnsi="Times New Roman"/>
                <w:sz w:val="24"/>
                <w:szCs w:val="24"/>
                <w:lang w:val="ru-RU"/>
              </w:rPr>
              <w:t>Час информации «</w:t>
            </w:r>
            <w:r w:rsidR="00323014">
              <w:rPr>
                <w:rFonts w:ascii="Times New Roman" w:eastAsia="Times New Roman" w:hAnsi="Times New Roman"/>
                <w:sz w:val="24"/>
                <w:szCs w:val="24"/>
                <w:lang w:val="ru-RU"/>
              </w:rPr>
              <w:t>Важность семейных ценностей»</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t>Воспитатели</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начальник</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лагеря</w:t>
            </w:r>
            <w:proofErr w:type="spellEnd"/>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 xml:space="preserve">10 </w:t>
            </w:r>
            <w:proofErr w:type="spellStart"/>
            <w:r w:rsidRPr="00132058">
              <w:rPr>
                <w:rFonts w:ascii="Times New Roman" w:eastAsia="Times New Roman" w:hAnsi="Times New Roman"/>
                <w:b/>
                <w:sz w:val="24"/>
                <w:szCs w:val="24"/>
              </w:rPr>
              <w:t>день</w:t>
            </w:r>
            <w:proofErr w:type="spellEnd"/>
          </w:p>
          <w:p w:rsidR="00990360" w:rsidRPr="00132058" w:rsidRDefault="00990360" w:rsidP="00F9403C">
            <w:pPr>
              <w:ind w:right="911"/>
              <w:contextualSpacing/>
              <w:rPr>
                <w:rFonts w:ascii="Times New Roman" w:eastAsia="Times New Roman" w:hAnsi="Times New Roman"/>
                <w:b/>
                <w:sz w:val="24"/>
                <w:szCs w:val="24"/>
              </w:rPr>
            </w:pPr>
          </w:p>
          <w:p w:rsidR="00990360" w:rsidRPr="00CA786F" w:rsidRDefault="00CA786F" w:rsidP="00F9403C">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rPr>
              <w:t>1</w:t>
            </w:r>
            <w:r>
              <w:rPr>
                <w:rFonts w:ascii="Times New Roman" w:eastAsia="Times New Roman" w:hAnsi="Times New Roman"/>
                <w:b/>
                <w:sz w:val="24"/>
                <w:szCs w:val="24"/>
                <w:lang w:val="ru-RU"/>
              </w:rPr>
              <w:t>2</w:t>
            </w:r>
            <w:r>
              <w:rPr>
                <w:rFonts w:ascii="Times New Roman" w:eastAsia="Times New Roman" w:hAnsi="Times New Roman"/>
                <w:b/>
                <w:sz w:val="24"/>
                <w:szCs w:val="24"/>
              </w:rPr>
              <w:t>.0</w:t>
            </w:r>
            <w:r>
              <w:rPr>
                <w:rFonts w:ascii="Times New Roman" w:eastAsia="Times New Roman" w:hAnsi="Times New Roman"/>
                <w:b/>
                <w:sz w:val="24"/>
                <w:szCs w:val="24"/>
                <w:lang w:val="ru-RU"/>
              </w:rPr>
              <w:t>6</w:t>
            </w:r>
            <w:r>
              <w:rPr>
                <w:rFonts w:ascii="Times New Roman" w:eastAsia="Times New Roman" w:hAnsi="Times New Roman"/>
                <w:b/>
                <w:sz w:val="24"/>
                <w:szCs w:val="24"/>
              </w:rPr>
              <w:t>.2</w:t>
            </w:r>
            <w:r>
              <w:rPr>
                <w:rFonts w:ascii="Times New Roman" w:eastAsia="Times New Roman" w:hAnsi="Times New Roman"/>
                <w:b/>
                <w:sz w:val="24"/>
                <w:szCs w:val="24"/>
                <w:lang w:val="ru-RU"/>
              </w:rPr>
              <w:t>4</w:t>
            </w:r>
          </w:p>
        </w:tc>
        <w:tc>
          <w:tcPr>
            <w:tcW w:w="4965" w:type="dxa"/>
            <w:tcBorders>
              <w:top w:val="single" w:sz="4" w:space="0" w:color="auto"/>
              <w:left w:val="single" w:sz="4" w:space="0" w:color="auto"/>
              <w:bottom w:val="single" w:sz="4" w:space="0" w:color="auto"/>
              <w:right w:val="single" w:sz="4" w:space="0" w:color="auto"/>
            </w:tcBorders>
            <w:hideMark/>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 xml:space="preserve">  «Национальные и народные танцы на</w:t>
            </w:r>
            <w:r w:rsidR="00E34D7F">
              <w:rPr>
                <w:rFonts w:ascii="Times New Roman" w:eastAsia="Times New Roman" w:hAnsi="Times New Roman"/>
                <w:b/>
                <w:sz w:val="24"/>
                <w:szCs w:val="24"/>
                <w:lang w:val="ru-RU"/>
              </w:rPr>
              <w:t>родов России</w:t>
            </w:r>
            <w:r w:rsidR="00990360" w:rsidRPr="0055067B">
              <w:rPr>
                <w:rFonts w:ascii="Times New Roman" w:eastAsia="Times New Roman" w:hAnsi="Times New Roman"/>
                <w:b/>
                <w:sz w:val="24"/>
                <w:szCs w:val="24"/>
                <w:lang w:val="ru-RU"/>
              </w:rPr>
              <w:t>».</w:t>
            </w:r>
          </w:p>
          <w:p w:rsidR="00E61AA2" w:rsidRDefault="00990360"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Танцевальн</w:t>
            </w:r>
            <w:r w:rsidRPr="0055067B">
              <w:rPr>
                <w:rFonts w:ascii="Times New Roman" w:eastAsia="Times New Roman" w:hAnsi="Times New Roman"/>
                <w:sz w:val="24"/>
                <w:szCs w:val="24"/>
                <w:lang w:val="ru-RU"/>
              </w:rPr>
              <w:t xml:space="preserve">ая программа «Танцуем </w:t>
            </w:r>
            <w:r w:rsidR="00E61AA2">
              <w:rPr>
                <w:rFonts w:ascii="Times New Roman" w:eastAsia="Times New Roman" w:hAnsi="Times New Roman"/>
                <w:sz w:val="24"/>
                <w:szCs w:val="24"/>
                <w:lang w:val="ru-RU"/>
              </w:rPr>
              <w:t>вместе!</w:t>
            </w:r>
            <w:r w:rsidR="00132058" w:rsidRPr="0055067B">
              <w:rPr>
                <w:rFonts w:ascii="Times New Roman" w:eastAsia="Times New Roman" w:hAnsi="Times New Roman"/>
                <w:sz w:val="24"/>
                <w:szCs w:val="24"/>
                <w:lang w:val="ru-RU"/>
              </w:rPr>
              <w:t>»</w:t>
            </w:r>
            <w:r w:rsidRPr="0055067B">
              <w:rPr>
                <w:rFonts w:ascii="Times New Roman" w:eastAsia="Times New Roman" w:hAnsi="Times New Roman"/>
                <w:sz w:val="24"/>
                <w:szCs w:val="24"/>
                <w:lang w:val="ru-RU"/>
              </w:rPr>
              <w:t>.</w:t>
            </w:r>
          </w:p>
          <w:p w:rsidR="00E61AA2" w:rsidRDefault="00E61AA2"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 xml:space="preserve">- </w:t>
            </w:r>
            <w:r w:rsidR="00E77F4D">
              <w:rPr>
                <w:rFonts w:ascii="Times New Roman" w:eastAsia="Times New Roman" w:hAnsi="Times New Roman"/>
                <w:sz w:val="24"/>
                <w:szCs w:val="24"/>
                <w:lang w:val="ru-RU"/>
              </w:rPr>
              <w:t>Рисуем</w:t>
            </w:r>
            <w:r w:rsidR="00E34D7F">
              <w:rPr>
                <w:rFonts w:ascii="Times New Roman" w:eastAsia="Times New Roman" w:hAnsi="Times New Roman"/>
                <w:sz w:val="24"/>
                <w:szCs w:val="24"/>
                <w:lang w:val="ru-RU"/>
              </w:rPr>
              <w:t xml:space="preserve"> национальные костюмы  народов России</w:t>
            </w:r>
            <w:r w:rsidR="00E77F4D">
              <w:rPr>
                <w:rFonts w:ascii="Times New Roman" w:eastAsia="Times New Roman" w:hAnsi="Times New Roman"/>
                <w:sz w:val="24"/>
                <w:szCs w:val="24"/>
                <w:lang w:val="ru-RU"/>
              </w:rPr>
              <w:t>.</w:t>
            </w:r>
          </w:p>
          <w:p w:rsidR="00B80DCD" w:rsidRPr="0055067B" w:rsidRDefault="00B80DCD"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-Викторина «Коррупция-порождение зла».</w:t>
            </w:r>
          </w:p>
          <w:p w:rsidR="00F9403C" w:rsidRPr="0055067B" w:rsidRDefault="00F9403C" w:rsidP="00E34D7F">
            <w:pPr>
              <w:ind w:right="911"/>
              <w:contextualSpacing/>
              <w:rPr>
                <w:rFonts w:ascii="Times New Roman" w:eastAsia="Times New Roman" w:hAnsi="Times New Roman"/>
                <w:sz w:val="24"/>
                <w:szCs w:val="24"/>
                <w:lang w:val="ru-RU"/>
              </w:rPr>
            </w:pP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t>Воспитатели</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начальник</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лагеря</w:t>
            </w:r>
            <w:proofErr w:type="spellEnd"/>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 xml:space="preserve">11 </w:t>
            </w:r>
            <w:proofErr w:type="spellStart"/>
            <w:r w:rsidRPr="00132058">
              <w:rPr>
                <w:rFonts w:ascii="Times New Roman" w:eastAsia="Times New Roman" w:hAnsi="Times New Roman"/>
                <w:b/>
                <w:sz w:val="24"/>
                <w:szCs w:val="24"/>
              </w:rPr>
              <w:t>день</w:t>
            </w:r>
            <w:proofErr w:type="spellEnd"/>
          </w:p>
          <w:p w:rsidR="00990360" w:rsidRPr="00132058" w:rsidRDefault="00990360" w:rsidP="00F9403C">
            <w:pPr>
              <w:ind w:right="911"/>
              <w:contextualSpacing/>
              <w:rPr>
                <w:rFonts w:ascii="Times New Roman" w:eastAsia="Times New Roman" w:hAnsi="Times New Roman"/>
                <w:b/>
                <w:sz w:val="24"/>
                <w:szCs w:val="24"/>
              </w:rPr>
            </w:pPr>
          </w:p>
          <w:p w:rsidR="00990360" w:rsidRPr="00CA786F" w:rsidRDefault="00CA786F" w:rsidP="00F9403C">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rPr>
              <w:t>1</w:t>
            </w:r>
            <w:r>
              <w:rPr>
                <w:rFonts w:ascii="Times New Roman" w:eastAsia="Times New Roman" w:hAnsi="Times New Roman"/>
                <w:b/>
                <w:sz w:val="24"/>
                <w:szCs w:val="24"/>
                <w:lang w:val="ru-RU"/>
              </w:rPr>
              <w:t>3</w:t>
            </w:r>
            <w:r>
              <w:rPr>
                <w:rFonts w:ascii="Times New Roman" w:eastAsia="Times New Roman" w:hAnsi="Times New Roman"/>
                <w:b/>
                <w:sz w:val="24"/>
                <w:szCs w:val="24"/>
              </w:rPr>
              <w:t>.0</w:t>
            </w:r>
            <w:r>
              <w:rPr>
                <w:rFonts w:ascii="Times New Roman" w:eastAsia="Times New Roman" w:hAnsi="Times New Roman"/>
                <w:b/>
                <w:sz w:val="24"/>
                <w:szCs w:val="24"/>
                <w:lang w:val="ru-RU"/>
              </w:rPr>
              <w:t>6</w:t>
            </w:r>
            <w:r>
              <w:rPr>
                <w:rFonts w:ascii="Times New Roman" w:eastAsia="Times New Roman" w:hAnsi="Times New Roman"/>
                <w:b/>
                <w:sz w:val="24"/>
                <w:szCs w:val="24"/>
              </w:rPr>
              <w:t>.2</w:t>
            </w:r>
            <w:r>
              <w:rPr>
                <w:rFonts w:ascii="Times New Roman" w:eastAsia="Times New Roman" w:hAnsi="Times New Roman"/>
                <w:b/>
                <w:sz w:val="24"/>
                <w:szCs w:val="24"/>
                <w:lang w:val="ru-RU"/>
              </w:rPr>
              <w:t>4</w:t>
            </w:r>
          </w:p>
        </w:tc>
        <w:tc>
          <w:tcPr>
            <w:tcW w:w="4965" w:type="dxa"/>
            <w:tcBorders>
              <w:top w:val="single" w:sz="4" w:space="0" w:color="auto"/>
              <w:left w:val="single" w:sz="4" w:space="0" w:color="auto"/>
              <w:bottom w:val="single" w:sz="4" w:space="0" w:color="auto"/>
              <w:right w:val="single" w:sz="4" w:space="0" w:color="auto"/>
            </w:tcBorders>
            <w:hideMark/>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Тематический день «В</w:t>
            </w:r>
            <w:r w:rsidR="00990360" w:rsidRPr="0055067B">
              <w:rPr>
                <w:rFonts w:ascii="Times New Roman" w:eastAsia="Times New Roman" w:hAnsi="Times New Roman"/>
                <w:b/>
                <w:sz w:val="24"/>
                <w:szCs w:val="24"/>
                <w:lang w:val="ru-RU"/>
              </w:rPr>
              <w:t>еликие изобретения и открытия».</w:t>
            </w:r>
          </w:p>
          <w:p w:rsidR="00F9403C" w:rsidRPr="0055067B" w:rsidRDefault="00990360"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Научно- познавательные встречи «Мир науки вокруг меня».</w:t>
            </w:r>
          </w:p>
          <w:p w:rsidR="00F9403C" w:rsidRPr="0055067B" w:rsidRDefault="00990360"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Конкурсная программа «</w:t>
            </w:r>
            <w:r w:rsidR="00E61AA2">
              <w:rPr>
                <w:rFonts w:ascii="Times New Roman" w:eastAsia="Times New Roman" w:hAnsi="Times New Roman"/>
                <w:sz w:val="24"/>
                <w:szCs w:val="24"/>
                <w:lang w:val="ru-RU"/>
              </w:rPr>
              <w:t>Эврика!</w:t>
            </w:r>
            <w:r w:rsidR="00132058" w:rsidRPr="0055067B">
              <w:rPr>
                <w:rFonts w:ascii="Times New Roman" w:eastAsia="Times New Roman" w:hAnsi="Times New Roman"/>
                <w:sz w:val="24"/>
                <w:szCs w:val="24"/>
                <w:lang w:val="ru-RU"/>
              </w:rPr>
              <w:t>»</w:t>
            </w:r>
            <w:r w:rsidR="00F9403C" w:rsidRPr="0055067B">
              <w:rPr>
                <w:rFonts w:ascii="Times New Roman" w:eastAsia="Times New Roman" w:hAnsi="Times New Roman"/>
                <w:sz w:val="24"/>
                <w:szCs w:val="24"/>
                <w:lang w:val="ru-RU"/>
              </w:rPr>
              <w:t>.</w:t>
            </w:r>
          </w:p>
          <w:p w:rsidR="00F9403C" w:rsidRPr="0055067B" w:rsidRDefault="00990360" w:rsidP="00E34D7F">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E34D7F">
              <w:rPr>
                <w:rFonts w:ascii="Times New Roman" w:eastAsia="Times New Roman" w:hAnsi="Times New Roman"/>
                <w:sz w:val="24"/>
                <w:szCs w:val="24"/>
                <w:lang w:val="ru-RU"/>
              </w:rPr>
              <w:t>Познавательный мультфильм «Мы вместе» о взаимоотношениях в семье</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t>Воспитатели</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начальник</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лагеря</w:t>
            </w:r>
            <w:proofErr w:type="spellEnd"/>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 xml:space="preserve">12 </w:t>
            </w:r>
            <w:proofErr w:type="spellStart"/>
            <w:r w:rsidRPr="00132058">
              <w:rPr>
                <w:rFonts w:ascii="Times New Roman" w:eastAsia="Times New Roman" w:hAnsi="Times New Roman"/>
                <w:b/>
                <w:sz w:val="24"/>
                <w:szCs w:val="24"/>
              </w:rPr>
              <w:t>день</w:t>
            </w:r>
            <w:proofErr w:type="spellEnd"/>
          </w:p>
          <w:p w:rsidR="00990360" w:rsidRPr="00132058" w:rsidRDefault="00990360" w:rsidP="00F9403C">
            <w:pPr>
              <w:ind w:right="911"/>
              <w:contextualSpacing/>
              <w:rPr>
                <w:rFonts w:ascii="Times New Roman" w:eastAsia="Times New Roman" w:hAnsi="Times New Roman"/>
                <w:b/>
                <w:sz w:val="24"/>
                <w:szCs w:val="24"/>
              </w:rPr>
            </w:pPr>
          </w:p>
          <w:p w:rsidR="00990360" w:rsidRPr="00CA786F" w:rsidRDefault="00CA786F" w:rsidP="00F9403C">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rPr>
              <w:t>14.0</w:t>
            </w:r>
            <w:r>
              <w:rPr>
                <w:rFonts w:ascii="Times New Roman" w:eastAsia="Times New Roman" w:hAnsi="Times New Roman"/>
                <w:b/>
                <w:sz w:val="24"/>
                <w:szCs w:val="24"/>
                <w:lang w:val="ru-RU"/>
              </w:rPr>
              <w:t>6</w:t>
            </w:r>
            <w:r>
              <w:rPr>
                <w:rFonts w:ascii="Times New Roman" w:eastAsia="Times New Roman" w:hAnsi="Times New Roman"/>
                <w:b/>
                <w:sz w:val="24"/>
                <w:szCs w:val="24"/>
              </w:rPr>
              <w:t>.2</w:t>
            </w:r>
            <w:r>
              <w:rPr>
                <w:rFonts w:ascii="Times New Roman" w:eastAsia="Times New Roman" w:hAnsi="Times New Roman"/>
                <w:b/>
                <w:sz w:val="24"/>
                <w:szCs w:val="24"/>
                <w:lang w:val="ru-RU"/>
              </w:rPr>
              <w:t>4</w:t>
            </w:r>
          </w:p>
        </w:tc>
        <w:tc>
          <w:tcPr>
            <w:tcW w:w="4965" w:type="dxa"/>
            <w:tcBorders>
              <w:top w:val="single" w:sz="4" w:space="0" w:color="auto"/>
              <w:left w:val="single" w:sz="4" w:space="0" w:color="auto"/>
              <w:bottom w:val="single" w:sz="4" w:space="0" w:color="auto"/>
              <w:right w:val="single" w:sz="4" w:space="0" w:color="auto"/>
            </w:tcBorders>
            <w:hideMark/>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Тематический день «Природное бо</w:t>
            </w:r>
            <w:r w:rsidR="00990360" w:rsidRPr="0055067B">
              <w:rPr>
                <w:rFonts w:ascii="Times New Roman" w:eastAsia="Times New Roman" w:hAnsi="Times New Roman"/>
                <w:b/>
                <w:sz w:val="24"/>
                <w:szCs w:val="24"/>
                <w:lang w:val="ru-RU"/>
              </w:rPr>
              <w:t>гатство и полезные ископаемые».</w:t>
            </w:r>
          </w:p>
          <w:p w:rsidR="00F9403C" w:rsidRPr="0055067B" w:rsidRDefault="00990360"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 xml:space="preserve">Экскурсия </w:t>
            </w:r>
            <w:r w:rsidR="00E34D7F">
              <w:rPr>
                <w:rFonts w:ascii="Times New Roman" w:eastAsia="Times New Roman" w:hAnsi="Times New Roman"/>
                <w:sz w:val="24"/>
                <w:szCs w:val="24"/>
                <w:lang w:val="ru-RU"/>
              </w:rPr>
              <w:t>к речке</w:t>
            </w:r>
            <w:r w:rsidR="00F9403C" w:rsidRPr="0055067B">
              <w:rPr>
                <w:rFonts w:ascii="Times New Roman" w:eastAsia="Times New Roman" w:hAnsi="Times New Roman"/>
                <w:sz w:val="24"/>
                <w:szCs w:val="24"/>
                <w:lang w:val="ru-RU"/>
              </w:rPr>
              <w:t xml:space="preserve"> «Кладовая природы».</w:t>
            </w:r>
          </w:p>
          <w:p w:rsidR="00E34D7F" w:rsidRPr="00E34D7F" w:rsidRDefault="00990360" w:rsidP="00E34D7F">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Экологический час «Создание экологического постера и его защита»</w:t>
            </w: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(уровень лагеря).</w:t>
            </w:r>
            <w:r w:rsidR="00E61AA2">
              <w:rPr>
                <w:rFonts w:ascii="Times New Roman" w:eastAsia="Times New Roman" w:hAnsi="Times New Roman"/>
                <w:sz w:val="24"/>
                <w:szCs w:val="24"/>
                <w:lang w:val="ru-RU"/>
              </w:rPr>
              <w:t xml:space="preserve"> </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t>Воспитатели</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начальник</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лагеря</w:t>
            </w:r>
            <w:proofErr w:type="spellEnd"/>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 xml:space="preserve">13 </w:t>
            </w:r>
            <w:proofErr w:type="spellStart"/>
            <w:r w:rsidRPr="00132058">
              <w:rPr>
                <w:rFonts w:ascii="Times New Roman" w:eastAsia="Times New Roman" w:hAnsi="Times New Roman"/>
                <w:b/>
                <w:sz w:val="24"/>
                <w:szCs w:val="24"/>
              </w:rPr>
              <w:t>день</w:t>
            </w:r>
            <w:proofErr w:type="spellEnd"/>
          </w:p>
          <w:p w:rsidR="00990360" w:rsidRPr="00132058" w:rsidRDefault="00990360" w:rsidP="00F9403C">
            <w:pPr>
              <w:ind w:right="911"/>
              <w:contextualSpacing/>
              <w:rPr>
                <w:rFonts w:ascii="Times New Roman" w:eastAsia="Times New Roman" w:hAnsi="Times New Roman"/>
                <w:b/>
                <w:sz w:val="24"/>
                <w:szCs w:val="24"/>
              </w:rPr>
            </w:pPr>
          </w:p>
          <w:p w:rsidR="00990360" w:rsidRPr="00CA786F" w:rsidRDefault="00CA786F" w:rsidP="00F9403C">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rPr>
              <w:t>15.0</w:t>
            </w:r>
            <w:r>
              <w:rPr>
                <w:rFonts w:ascii="Times New Roman" w:eastAsia="Times New Roman" w:hAnsi="Times New Roman"/>
                <w:b/>
                <w:sz w:val="24"/>
                <w:szCs w:val="24"/>
                <w:lang w:val="ru-RU"/>
              </w:rPr>
              <w:t>6</w:t>
            </w:r>
            <w:r>
              <w:rPr>
                <w:rFonts w:ascii="Times New Roman" w:eastAsia="Times New Roman" w:hAnsi="Times New Roman"/>
                <w:b/>
                <w:sz w:val="24"/>
                <w:szCs w:val="24"/>
              </w:rPr>
              <w:t>.2</w:t>
            </w:r>
            <w:r>
              <w:rPr>
                <w:rFonts w:ascii="Times New Roman" w:eastAsia="Times New Roman" w:hAnsi="Times New Roman"/>
                <w:b/>
                <w:sz w:val="24"/>
                <w:szCs w:val="24"/>
                <w:lang w:val="ru-RU"/>
              </w:rPr>
              <w:t>4</w:t>
            </w:r>
          </w:p>
        </w:tc>
        <w:tc>
          <w:tcPr>
            <w:tcW w:w="4965" w:type="dxa"/>
            <w:tcBorders>
              <w:top w:val="single" w:sz="4" w:space="0" w:color="auto"/>
              <w:left w:val="single" w:sz="4" w:space="0" w:color="auto"/>
              <w:bottom w:val="single" w:sz="4" w:space="0" w:color="auto"/>
              <w:right w:val="single" w:sz="4" w:space="0" w:color="auto"/>
            </w:tcBorders>
            <w:hideMark/>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 xml:space="preserve">Тематический день «Прикладное </w:t>
            </w:r>
            <w:r w:rsidR="00990360" w:rsidRPr="0055067B">
              <w:rPr>
                <w:rFonts w:ascii="Times New Roman" w:eastAsia="Times New Roman" w:hAnsi="Times New Roman"/>
                <w:b/>
                <w:sz w:val="24"/>
                <w:szCs w:val="24"/>
                <w:lang w:val="ru-RU"/>
              </w:rPr>
              <w:t>творчество и народные ремёсла».</w:t>
            </w:r>
          </w:p>
          <w:p w:rsidR="00F9403C" w:rsidRPr="0055067B" w:rsidRDefault="00990360"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Мастер-классы «Умелые ручки» (уровень отряда).</w:t>
            </w:r>
          </w:p>
          <w:p w:rsidR="003E6DC6" w:rsidRPr="0055067B" w:rsidRDefault="00990360" w:rsidP="00E34D7F">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lastRenderedPageBreak/>
              <w:t xml:space="preserve">- </w:t>
            </w:r>
            <w:r w:rsidR="00F9403C" w:rsidRPr="0055067B">
              <w:rPr>
                <w:rFonts w:ascii="Times New Roman" w:eastAsia="Times New Roman" w:hAnsi="Times New Roman"/>
                <w:sz w:val="24"/>
                <w:szCs w:val="24"/>
                <w:lang w:val="ru-RU"/>
              </w:rPr>
              <w:t xml:space="preserve">Игра по станциям «Твори! Выдумывай! </w:t>
            </w:r>
            <w:r w:rsidR="003E6DC6" w:rsidRPr="0055067B">
              <w:rPr>
                <w:rFonts w:ascii="Times New Roman" w:eastAsia="Times New Roman" w:hAnsi="Times New Roman"/>
                <w:sz w:val="24"/>
                <w:szCs w:val="24"/>
                <w:lang w:val="ru-RU"/>
              </w:rPr>
              <w:t>Пробуй</w:t>
            </w:r>
            <w:r w:rsidR="00E61AA2" w:rsidRPr="0055067B">
              <w:rPr>
                <w:rFonts w:ascii="Times New Roman" w:eastAsia="Times New Roman" w:hAnsi="Times New Roman"/>
                <w:sz w:val="24"/>
                <w:szCs w:val="24"/>
                <w:lang w:val="ru-RU"/>
              </w:rPr>
              <w:t>!»</w:t>
            </w:r>
            <w:r w:rsidRPr="0055067B">
              <w:rPr>
                <w:rFonts w:ascii="Times New Roman" w:eastAsia="Times New Roman" w:hAnsi="Times New Roman"/>
                <w:sz w:val="24"/>
                <w:szCs w:val="24"/>
                <w:lang w:val="ru-RU"/>
              </w:rPr>
              <w:t xml:space="preserve"> </w:t>
            </w:r>
            <w:r w:rsidR="003E6DC6" w:rsidRPr="0055067B">
              <w:rPr>
                <w:rFonts w:ascii="Times New Roman" w:eastAsia="Times New Roman" w:hAnsi="Times New Roman"/>
                <w:sz w:val="24"/>
                <w:szCs w:val="24"/>
                <w:lang w:val="ru-RU"/>
              </w:rPr>
              <w:t>(уровень лагеря).</w:t>
            </w:r>
            <w:r w:rsidR="00E61AA2">
              <w:rPr>
                <w:rFonts w:ascii="Times New Roman" w:eastAsia="Times New Roman" w:hAnsi="Times New Roman"/>
                <w:sz w:val="24"/>
                <w:szCs w:val="24"/>
                <w:lang w:val="ru-RU"/>
              </w:rPr>
              <w:t xml:space="preserve"> </w:t>
            </w:r>
            <w:r w:rsidR="00E34D7F">
              <w:rPr>
                <w:rFonts w:ascii="Times New Roman" w:eastAsia="Times New Roman" w:hAnsi="Times New Roman"/>
                <w:sz w:val="24"/>
                <w:szCs w:val="24"/>
                <w:lang w:val="ru-RU"/>
              </w:rPr>
              <w:t>Национальные ремесла народов Татарстана</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lastRenderedPageBreak/>
              <w:t>Воспитатели</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начальник</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лагеря</w:t>
            </w:r>
            <w:proofErr w:type="spellEnd"/>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lastRenderedPageBreak/>
              <w:t xml:space="preserve">14 </w:t>
            </w:r>
            <w:proofErr w:type="spellStart"/>
            <w:r w:rsidRPr="00132058">
              <w:rPr>
                <w:rFonts w:ascii="Times New Roman" w:eastAsia="Times New Roman" w:hAnsi="Times New Roman"/>
                <w:b/>
                <w:sz w:val="24"/>
                <w:szCs w:val="24"/>
              </w:rPr>
              <w:t>день</w:t>
            </w:r>
            <w:proofErr w:type="spellEnd"/>
          </w:p>
          <w:p w:rsidR="003E6DC6" w:rsidRPr="00132058" w:rsidRDefault="003E6DC6" w:rsidP="00F9403C">
            <w:pPr>
              <w:ind w:right="911"/>
              <w:contextualSpacing/>
              <w:rPr>
                <w:rFonts w:ascii="Times New Roman" w:eastAsia="Times New Roman" w:hAnsi="Times New Roman"/>
                <w:b/>
                <w:sz w:val="24"/>
                <w:szCs w:val="24"/>
              </w:rPr>
            </w:pPr>
          </w:p>
          <w:p w:rsidR="003E6DC6" w:rsidRPr="00CA786F" w:rsidRDefault="00CA786F" w:rsidP="00F9403C">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rPr>
              <w:t>17.0</w:t>
            </w:r>
            <w:r>
              <w:rPr>
                <w:rFonts w:ascii="Times New Roman" w:eastAsia="Times New Roman" w:hAnsi="Times New Roman"/>
                <w:b/>
                <w:sz w:val="24"/>
                <w:szCs w:val="24"/>
                <w:lang w:val="ru-RU"/>
              </w:rPr>
              <w:t>6</w:t>
            </w:r>
            <w:r>
              <w:rPr>
                <w:rFonts w:ascii="Times New Roman" w:eastAsia="Times New Roman" w:hAnsi="Times New Roman"/>
                <w:b/>
                <w:sz w:val="24"/>
                <w:szCs w:val="24"/>
              </w:rPr>
              <w:t>.2</w:t>
            </w:r>
            <w:r>
              <w:rPr>
                <w:rFonts w:ascii="Times New Roman" w:eastAsia="Times New Roman" w:hAnsi="Times New Roman"/>
                <w:b/>
                <w:sz w:val="24"/>
                <w:szCs w:val="24"/>
                <w:lang w:val="ru-RU"/>
              </w:rPr>
              <w:t>4</w:t>
            </w:r>
          </w:p>
          <w:p w:rsidR="003E6DC6" w:rsidRPr="00132058" w:rsidRDefault="003E6DC6" w:rsidP="00F9403C">
            <w:pPr>
              <w:ind w:right="911"/>
              <w:contextualSpacing/>
              <w:rPr>
                <w:rFonts w:ascii="Times New Roman" w:eastAsia="Times New Roman" w:hAnsi="Times New Roman"/>
                <w:b/>
                <w:sz w:val="24"/>
                <w:szCs w:val="24"/>
              </w:rPr>
            </w:pPr>
          </w:p>
          <w:p w:rsidR="003E6DC6" w:rsidRPr="00132058" w:rsidRDefault="003E6DC6" w:rsidP="00F9403C">
            <w:pPr>
              <w:ind w:right="911"/>
              <w:contextualSpacing/>
              <w:rPr>
                <w:rFonts w:ascii="Times New Roman" w:eastAsia="Times New Roman" w:hAnsi="Times New Roman"/>
                <w:b/>
                <w:sz w:val="24"/>
                <w:szCs w:val="24"/>
              </w:rPr>
            </w:pPr>
          </w:p>
        </w:tc>
        <w:tc>
          <w:tcPr>
            <w:tcW w:w="4965" w:type="dxa"/>
            <w:tcBorders>
              <w:top w:val="single" w:sz="4" w:space="0" w:color="auto"/>
              <w:left w:val="single" w:sz="4" w:space="0" w:color="auto"/>
              <w:bottom w:val="single" w:sz="4" w:space="0" w:color="auto"/>
              <w:right w:val="single" w:sz="4" w:space="0" w:color="auto"/>
            </w:tcBorders>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Тематический день «Национальная кухня».</w:t>
            </w:r>
          </w:p>
          <w:p w:rsidR="00F9403C" w:rsidRPr="0055067B" w:rsidRDefault="003E6DC6"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Настольная игра.</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«Экспедиция вкусов» Костюмированное кулинарное шоу.</w:t>
            </w:r>
          </w:p>
          <w:p w:rsidR="00F9403C" w:rsidRPr="00E61AA2" w:rsidRDefault="003E6DC6" w:rsidP="003E6DC6">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«Шкатулка рецептов» (уровень лагеря).</w:t>
            </w:r>
            <w:r w:rsidR="00E61AA2">
              <w:rPr>
                <w:rFonts w:ascii="Times New Roman" w:eastAsia="Times New Roman" w:hAnsi="Times New Roman"/>
                <w:sz w:val="24"/>
                <w:szCs w:val="24"/>
                <w:lang w:val="ru-RU"/>
              </w:rPr>
              <w:t xml:space="preserve"> (Нац</w:t>
            </w:r>
            <w:r w:rsidR="00ED5BCC">
              <w:rPr>
                <w:rFonts w:ascii="Times New Roman" w:eastAsia="Times New Roman" w:hAnsi="Times New Roman"/>
                <w:sz w:val="24"/>
                <w:szCs w:val="24"/>
                <w:lang w:val="ru-RU"/>
              </w:rPr>
              <w:t>иональная кухня народов Татарстана</w:t>
            </w:r>
            <w:r w:rsidR="00E61AA2">
              <w:rPr>
                <w:rFonts w:ascii="Times New Roman" w:eastAsia="Times New Roman" w:hAnsi="Times New Roman"/>
                <w:sz w:val="24"/>
                <w:szCs w:val="24"/>
                <w:lang w:val="ru-RU"/>
              </w:rPr>
              <w:t>).</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t>Воспитатели</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начальник</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лагеря</w:t>
            </w:r>
            <w:proofErr w:type="spellEnd"/>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 xml:space="preserve">15 </w:t>
            </w:r>
            <w:proofErr w:type="spellStart"/>
            <w:r w:rsidRPr="00132058">
              <w:rPr>
                <w:rFonts w:ascii="Times New Roman" w:eastAsia="Times New Roman" w:hAnsi="Times New Roman"/>
                <w:b/>
                <w:sz w:val="24"/>
                <w:szCs w:val="24"/>
              </w:rPr>
              <w:t>день</w:t>
            </w:r>
            <w:proofErr w:type="spellEnd"/>
          </w:p>
          <w:p w:rsidR="003E6DC6" w:rsidRPr="00132058" w:rsidRDefault="003E6DC6" w:rsidP="00F9403C">
            <w:pPr>
              <w:ind w:right="911"/>
              <w:contextualSpacing/>
              <w:rPr>
                <w:rFonts w:ascii="Times New Roman" w:eastAsia="Times New Roman" w:hAnsi="Times New Roman"/>
                <w:b/>
                <w:sz w:val="24"/>
                <w:szCs w:val="24"/>
              </w:rPr>
            </w:pPr>
          </w:p>
          <w:p w:rsidR="003E6DC6" w:rsidRPr="00CA786F" w:rsidRDefault="00CA786F" w:rsidP="00F9403C">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rPr>
              <w:t>1</w:t>
            </w:r>
            <w:r>
              <w:rPr>
                <w:rFonts w:ascii="Times New Roman" w:eastAsia="Times New Roman" w:hAnsi="Times New Roman"/>
                <w:b/>
                <w:sz w:val="24"/>
                <w:szCs w:val="24"/>
                <w:lang w:val="ru-RU"/>
              </w:rPr>
              <w:t>8</w:t>
            </w:r>
            <w:r>
              <w:rPr>
                <w:rFonts w:ascii="Times New Roman" w:eastAsia="Times New Roman" w:hAnsi="Times New Roman"/>
                <w:b/>
                <w:sz w:val="24"/>
                <w:szCs w:val="24"/>
              </w:rPr>
              <w:t>.0</w:t>
            </w:r>
            <w:r>
              <w:rPr>
                <w:rFonts w:ascii="Times New Roman" w:eastAsia="Times New Roman" w:hAnsi="Times New Roman"/>
                <w:b/>
                <w:sz w:val="24"/>
                <w:szCs w:val="24"/>
                <w:lang w:val="ru-RU"/>
              </w:rPr>
              <w:t>6</w:t>
            </w:r>
            <w:r>
              <w:rPr>
                <w:rFonts w:ascii="Times New Roman" w:eastAsia="Times New Roman" w:hAnsi="Times New Roman"/>
                <w:b/>
                <w:sz w:val="24"/>
                <w:szCs w:val="24"/>
              </w:rPr>
              <w:t>.2</w:t>
            </w:r>
            <w:r>
              <w:rPr>
                <w:rFonts w:ascii="Times New Roman" w:eastAsia="Times New Roman" w:hAnsi="Times New Roman"/>
                <w:b/>
                <w:sz w:val="24"/>
                <w:szCs w:val="24"/>
                <w:lang w:val="ru-RU"/>
              </w:rPr>
              <w:t>4</w:t>
            </w:r>
          </w:p>
        </w:tc>
        <w:tc>
          <w:tcPr>
            <w:tcW w:w="4965" w:type="dxa"/>
            <w:tcBorders>
              <w:top w:val="single" w:sz="4" w:space="0" w:color="auto"/>
              <w:left w:val="single" w:sz="4" w:space="0" w:color="auto"/>
              <w:bottom w:val="single" w:sz="4" w:space="0" w:color="auto"/>
              <w:right w:val="single" w:sz="4" w:space="0" w:color="auto"/>
            </w:tcBorders>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Тематический день «</w:t>
            </w:r>
            <w:r w:rsidR="003E6DC6" w:rsidRPr="0055067B">
              <w:rPr>
                <w:rFonts w:ascii="Times New Roman" w:eastAsia="Times New Roman" w:hAnsi="Times New Roman"/>
                <w:b/>
                <w:sz w:val="24"/>
                <w:szCs w:val="24"/>
                <w:lang w:val="ru-RU"/>
              </w:rPr>
              <w:t>Открытые тайны великой страны».</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Тематический час «Открываем Россию» (уровень отряда).</w:t>
            </w:r>
            <w:r w:rsidR="00E61AA2">
              <w:rPr>
                <w:rFonts w:ascii="Times New Roman" w:eastAsia="Times New Roman" w:hAnsi="Times New Roman"/>
                <w:sz w:val="24"/>
                <w:szCs w:val="24"/>
                <w:lang w:val="ru-RU"/>
              </w:rPr>
              <w:t xml:space="preserve"> </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Телемост</w:t>
            </w:r>
          </w:p>
          <w:p w:rsidR="00F9403C" w:rsidRDefault="00F9403C"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«Содружество орлят России» (уровень лагеря).</w:t>
            </w:r>
          </w:p>
          <w:p w:rsidR="00E61AA2" w:rsidRPr="0055067B" w:rsidRDefault="00E61AA2"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 xml:space="preserve">- </w:t>
            </w:r>
            <w:r w:rsidRPr="00E61AA2">
              <w:rPr>
                <w:rFonts w:ascii="Times New Roman" w:eastAsia="Times New Roman" w:hAnsi="Times New Roman"/>
                <w:sz w:val="24"/>
                <w:szCs w:val="24"/>
                <w:lang w:val="ru-RU"/>
              </w:rPr>
              <w:t>Литературное путешествие «Учитель на страницах книг»</w:t>
            </w:r>
            <w:r>
              <w:rPr>
                <w:rFonts w:ascii="Times New Roman" w:eastAsia="Times New Roman" w:hAnsi="Times New Roman"/>
                <w:sz w:val="24"/>
                <w:szCs w:val="24"/>
                <w:lang w:val="ru-RU"/>
              </w:rPr>
              <w:t>.</w:t>
            </w:r>
          </w:p>
          <w:p w:rsidR="00F9403C" w:rsidRPr="00ED5BCC"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Праздничная танцевальная программа «В кругу друзей» (уровень лагеря).</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t>Воспитатели</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начальник</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лагеря</w:t>
            </w:r>
            <w:proofErr w:type="spellEnd"/>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 xml:space="preserve">16 </w:t>
            </w:r>
            <w:proofErr w:type="spellStart"/>
            <w:r w:rsidRPr="00132058">
              <w:rPr>
                <w:rFonts w:ascii="Times New Roman" w:eastAsia="Times New Roman" w:hAnsi="Times New Roman"/>
                <w:b/>
                <w:sz w:val="24"/>
                <w:szCs w:val="24"/>
              </w:rPr>
              <w:t>день</w:t>
            </w:r>
            <w:proofErr w:type="spellEnd"/>
          </w:p>
          <w:p w:rsidR="003E6DC6" w:rsidRPr="00132058" w:rsidRDefault="003E6DC6" w:rsidP="00F9403C">
            <w:pPr>
              <w:ind w:right="911"/>
              <w:contextualSpacing/>
              <w:rPr>
                <w:rFonts w:ascii="Times New Roman" w:eastAsia="Times New Roman" w:hAnsi="Times New Roman"/>
                <w:b/>
                <w:sz w:val="24"/>
                <w:szCs w:val="24"/>
              </w:rPr>
            </w:pPr>
          </w:p>
          <w:p w:rsidR="003E6DC6" w:rsidRPr="00CA786F" w:rsidRDefault="00CA786F" w:rsidP="00F9403C">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rPr>
              <w:t>1</w:t>
            </w:r>
            <w:r>
              <w:rPr>
                <w:rFonts w:ascii="Times New Roman" w:eastAsia="Times New Roman" w:hAnsi="Times New Roman"/>
                <w:b/>
                <w:sz w:val="24"/>
                <w:szCs w:val="24"/>
                <w:lang w:val="ru-RU"/>
              </w:rPr>
              <w:t>9</w:t>
            </w:r>
            <w:r>
              <w:rPr>
                <w:rFonts w:ascii="Times New Roman" w:eastAsia="Times New Roman" w:hAnsi="Times New Roman"/>
                <w:b/>
                <w:sz w:val="24"/>
                <w:szCs w:val="24"/>
              </w:rPr>
              <w:t>.0</w:t>
            </w:r>
            <w:r>
              <w:rPr>
                <w:rFonts w:ascii="Times New Roman" w:eastAsia="Times New Roman" w:hAnsi="Times New Roman"/>
                <w:b/>
                <w:sz w:val="24"/>
                <w:szCs w:val="24"/>
                <w:lang w:val="ru-RU"/>
              </w:rPr>
              <w:t>6</w:t>
            </w:r>
            <w:r>
              <w:rPr>
                <w:rFonts w:ascii="Times New Roman" w:eastAsia="Times New Roman" w:hAnsi="Times New Roman"/>
                <w:b/>
                <w:sz w:val="24"/>
                <w:szCs w:val="24"/>
              </w:rPr>
              <w:t>.2</w:t>
            </w:r>
            <w:r>
              <w:rPr>
                <w:rFonts w:ascii="Times New Roman" w:eastAsia="Times New Roman" w:hAnsi="Times New Roman"/>
                <w:b/>
                <w:sz w:val="24"/>
                <w:szCs w:val="24"/>
                <w:lang w:val="ru-RU"/>
              </w:rPr>
              <w:t>4</w:t>
            </w:r>
          </w:p>
        </w:tc>
        <w:tc>
          <w:tcPr>
            <w:tcW w:w="4965" w:type="dxa"/>
            <w:tcBorders>
              <w:top w:val="single" w:sz="4" w:space="0" w:color="auto"/>
              <w:left w:val="single" w:sz="4" w:space="0" w:color="auto"/>
              <w:bottom w:val="single" w:sz="4" w:space="0" w:color="auto"/>
              <w:right w:val="single" w:sz="4" w:space="0" w:color="auto"/>
            </w:tcBorders>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Тем</w:t>
            </w:r>
            <w:r w:rsidR="003E6DC6" w:rsidRPr="0055067B">
              <w:rPr>
                <w:rFonts w:ascii="Times New Roman" w:eastAsia="Times New Roman" w:hAnsi="Times New Roman"/>
                <w:b/>
                <w:sz w:val="24"/>
                <w:szCs w:val="24"/>
                <w:lang w:val="ru-RU"/>
              </w:rPr>
              <w:t xml:space="preserve">атический день «Я и моя </w:t>
            </w:r>
            <w:proofErr w:type="spellStart"/>
            <w:r w:rsidR="003E6DC6" w:rsidRPr="0055067B">
              <w:rPr>
                <w:rFonts w:ascii="Times New Roman" w:eastAsia="Times New Roman" w:hAnsi="Times New Roman"/>
                <w:b/>
                <w:sz w:val="24"/>
                <w:szCs w:val="24"/>
                <w:lang w:val="ru-RU"/>
              </w:rPr>
              <w:t>семьЯ</w:t>
            </w:r>
            <w:proofErr w:type="spellEnd"/>
            <w:r w:rsidR="003E6DC6" w:rsidRPr="0055067B">
              <w:rPr>
                <w:rFonts w:ascii="Times New Roman" w:eastAsia="Times New Roman" w:hAnsi="Times New Roman"/>
                <w:b/>
                <w:sz w:val="24"/>
                <w:szCs w:val="24"/>
                <w:lang w:val="ru-RU"/>
              </w:rPr>
              <w:t>».</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Творческая мастерская «Подарок своей семье» (уровень отряда)</w:t>
            </w:r>
            <w:r w:rsidRPr="0055067B">
              <w:rPr>
                <w:rFonts w:ascii="Times New Roman" w:eastAsia="Times New Roman" w:hAnsi="Times New Roman"/>
                <w:sz w:val="24"/>
                <w:szCs w:val="24"/>
                <w:lang w:val="ru-RU"/>
              </w:rPr>
              <w:t>.</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Гостиная династий</w:t>
            </w: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«Ими гордится Россия»</w:t>
            </w:r>
            <w:r w:rsidRPr="0055067B">
              <w:rPr>
                <w:rFonts w:ascii="Times New Roman" w:eastAsia="Times New Roman" w:hAnsi="Times New Roman"/>
                <w:sz w:val="24"/>
                <w:szCs w:val="24"/>
                <w:lang w:val="ru-RU"/>
              </w:rPr>
              <w:t xml:space="preserve">. </w:t>
            </w:r>
          </w:p>
          <w:p w:rsidR="00F9403C"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(уровень отряда/лагеря).</w:t>
            </w:r>
          </w:p>
          <w:p w:rsidR="00DC2198" w:rsidRPr="0055067B" w:rsidRDefault="00DC2198"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-Беседа «Терроризм – это угроза обществу».</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t>Воспитатели</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начальник</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лагеря</w:t>
            </w:r>
            <w:proofErr w:type="spellEnd"/>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 xml:space="preserve">17 </w:t>
            </w:r>
            <w:proofErr w:type="spellStart"/>
            <w:r w:rsidRPr="00132058">
              <w:rPr>
                <w:rFonts w:ascii="Times New Roman" w:eastAsia="Times New Roman" w:hAnsi="Times New Roman"/>
                <w:b/>
                <w:sz w:val="24"/>
                <w:szCs w:val="24"/>
              </w:rPr>
              <w:t>день</w:t>
            </w:r>
            <w:proofErr w:type="spellEnd"/>
          </w:p>
          <w:p w:rsidR="003E6DC6" w:rsidRPr="00132058" w:rsidRDefault="003E6DC6" w:rsidP="00F9403C">
            <w:pPr>
              <w:ind w:right="911"/>
              <w:contextualSpacing/>
              <w:rPr>
                <w:rFonts w:ascii="Times New Roman" w:eastAsia="Times New Roman" w:hAnsi="Times New Roman"/>
                <w:b/>
                <w:sz w:val="24"/>
                <w:szCs w:val="24"/>
              </w:rPr>
            </w:pPr>
          </w:p>
          <w:p w:rsidR="003E6DC6" w:rsidRPr="00CA786F" w:rsidRDefault="00CA786F" w:rsidP="00F9403C">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lang w:val="ru-RU"/>
              </w:rPr>
              <w:t>20</w:t>
            </w:r>
            <w:r>
              <w:rPr>
                <w:rFonts w:ascii="Times New Roman" w:eastAsia="Times New Roman" w:hAnsi="Times New Roman"/>
                <w:b/>
                <w:sz w:val="24"/>
                <w:szCs w:val="24"/>
              </w:rPr>
              <w:t>.0</w:t>
            </w:r>
            <w:r>
              <w:rPr>
                <w:rFonts w:ascii="Times New Roman" w:eastAsia="Times New Roman" w:hAnsi="Times New Roman"/>
                <w:b/>
                <w:sz w:val="24"/>
                <w:szCs w:val="24"/>
                <w:lang w:val="ru-RU"/>
              </w:rPr>
              <w:t>6</w:t>
            </w:r>
            <w:r>
              <w:rPr>
                <w:rFonts w:ascii="Times New Roman" w:eastAsia="Times New Roman" w:hAnsi="Times New Roman"/>
                <w:b/>
                <w:sz w:val="24"/>
                <w:szCs w:val="24"/>
              </w:rPr>
              <w:t>.2</w:t>
            </w:r>
            <w:r>
              <w:rPr>
                <w:rFonts w:ascii="Times New Roman" w:eastAsia="Times New Roman" w:hAnsi="Times New Roman"/>
                <w:b/>
                <w:sz w:val="24"/>
                <w:szCs w:val="24"/>
                <w:lang w:val="ru-RU"/>
              </w:rPr>
              <w:t>4</w:t>
            </w:r>
          </w:p>
        </w:tc>
        <w:tc>
          <w:tcPr>
            <w:tcW w:w="4965" w:type="dxa"/>
            <w:tcBorders>
              <w:top w:val="single" w:sz="4" w:space="0" w:color="auto"/>
              <w:left w:val="single" w:sz="4" w:space="0" w:color="auto"/>
              <w:bottom w:val="single" w:sz="4" w:space="0" w:color="auto"/>
              <w:right w:val="single" w:sz="4" w:space="0" w:color="auto"/>
            </w:tcBorders>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Тема</w:t>
            </w:r>
            <w:r w:rsidR="003E6DC6" w:rsidRPr="0055067B">
              <w:rPr>
                <w:rFonts w:ascii="Times New Roman" w:eastAsia="Times New Roman" w:hAnsi="Times New Roman"/>
                <w:b/>
                <w:sz w:val="24"/>
                <w:szCs w:val="24"/>
                <w:lang w:val="ru-RU"/>
              </w:rPr>
              <w:t xml:space="preserve">тический день «Я и </w:t>
            </w:r>
            <w:proofErr w:type="gramStart"/>
            <w:r w:rsidR="003E6DC6" w:rsidRPr="0055067B">
              <w:rPr>
                <w:rFonts w:ascii="Times New Roman" w:eastAsia="Times New Roman" w:hAnsi="Times New Roman"/>
                <w:b/>
                <w:sz w:val="24"/>
                <w:szCs w:val="24"/>
                <w:lang w:val="ru-RU"/>
              </w:rPr>
              <w:t>мои</w:t>
            </w:r>
            <w:proofErr w:type="gramEnd"/>
            <w:r w:rsidR="003E6DC6" w:rsidRPr="0055067B">
              <w:rPr>
                <w:rFonts w:ascii="Times New Roman" w:eastAsia="Times New Roman" w:hAnsi="Times New Roman"/>
                <w:b/>
                <w:sz w:val="24"/>
                <w:szCs w:val="24"/>
                <w:lang w:val="ru-RU"/>
              </w:rPr>
              <w:t xml:space="preserve"> </w:t>
            </w:r>
            <w:proofErr w:type="spellStart"/>
            <w:r w:rsidR="003E6DC6" w:rsidRPr="0055067B">
              <w:rPr>
                <w:rFonts w:ascii="Times New Roman" w:eastAsia="Times New Roman" w:hAnsi="Times New Roman"/>
                <w:b/>
                <w:sz w:val="24"/>
                <w:szCs w:val="24"/>
                <w:lang w:val="ru-RU"/>
              </w:rPr>
              <w:t>друзьЯ</w:t>
            </w:r>
            <w:proofErr w:type="spellEnd"/>
            <w:r w:rsidR="003E6DC6" w:rsidRPr="0055067B">
              <w:rPr>
                <w:rFonts w:ascii="Times New Roman" w:eastAsia="Times New Roman" w:hAnsi="Times New Roman"/>
                <w:b/>
                <w:sz w:val="24"/>
                <w:szCs w:val="24"/>
                <w:lang w:val="ru-RU"/>
              </w:rPr>
              <w:t>».</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Большая командная игра «</w:t>
            </w:r>
            <w:proofErr w:type="spellStart"/>
            <w:r w:rsidR="00F9403C" w:rsidRPr="0055067B">
              <w:rPr>
                <w:rFonts w:ascii="Times New Roman" w:eastAsia="Times New Roman" w:hAnsi="Times New Roman"/>
                <w:sz w:val="24"/>
                <w:szCs w:val="24"/>
                <w:lang w:val="ru-RU"/>
              </w:rPr>
              <w:t>Физкуль</w:t>
            </w:r>
            <w:proofErr w:type="gramStart"/>
            <w:r w:rsidR="00F9403C" w:rsidRPr="0055067B">
              <w:rPr>
                <w:rFonts w:ascii="Times New Roman" w:eastAsia="Times New Roman" w:hAnsi="Times New Roman"/>
                <w:sz w:val="24"/>
                <w:szCs w:val="24"/>
                <w:lang w:val="ru-RU"/>
              </w:rPr>
              <w:t>т</w:t>
            </w:r>
            <w:proofErr w:type="spellEnd"/>
            <w:r w:rsidR="00F9403C" w:rsidRPr="0055067B">
              <w:rPr>
                <w:rFonts w:ascii="Times New Roman" w:eastAsia="Times New Roman" w:hAnsi="Times New Roman"/>
                <w:sz w:val="24"/>
                <w:szCs w:val="24"/>
                <w:lang w:val="ru-RU"/>
              </w:rPr>
              <w:t>-</w:t>
            </w:r>
            <w:proofErr w:type="gramEnd"/>
            <w:r w:rsidR="00F9403C" w:rsidRPr="0055067B">
              <w:rPr>
                <w:rFonts w:ascii="Times New Roman" w:eastAsia="Times New Roman" w:hAnsi="Times New Roman"/>
                <w:sz w:val="24"/>
                <w:szCs w:val="24"/>
                <w:lang w:val="ru-RU"/>
              </w:rPr>
              <w:t xml:space="preserve"> </w:t>
            </w:r>
            <w:r w:rsidR="00132058" w:rsidRPr="0055067B">
              <w:rPr>
                <w:rFonts w:ascii="Times New Roman" w:eastAsia="Times New Roman" w:hAnsi="Times New Roman"/>
                <w:sz w:val="24"/>
                <w:szCs w:val="24"/>
                <w:lang w:val="ru-RU"/>
              </w:rPr>
              <w:t>УРА! »</w:t>
            </w:r>
            <w:r w:rsidR="00F9403C" w:rsidRPr="0055067B">
              <w:rPr>
                <w:rFonts w:ascii="Times New Roman" w:eastAsia="Times New Roman" w:hAnsi="Times New Roman"/>
                <w:sz w:val="24"/>
                <w:szCs w:val="24"/>
                <w:lang w:val="ru-RU"/>
              </w:rPr>
              <w:t>(уровень лагеря).</w:t>
            </w:r>
          </w:p>
          <w:p w:rsidR="00F9403C" w:rsidRPr="0028486A"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 xml:space="preserve">Время отрядного творчества и общий сбор участников «От идеи – к </w:t>
            </w:r>
            <w:r w:rsidR="00132058" w:rsidRPr="0055067B">
              <w:rPr>
                <w:rFonts w:ascii="Times New Roman" w:eastAsia="Times New Roman" w:hAnsi="Times New Roman"/>
                <w:sz w:val="24"/>
                <w:szCs w:val="24"/>
                <w:lang w:val="ru-RU"/>
              </w:rPr>
              <w:t>делу</w:t>
            </w:r>
            <w:r w:rsidR="00E61AA2" w:rsidRPr="0055067B">
              <w:rPr>
                <w:rFonts w:ascii="Times New Roman" w:eastAsia="Times New Roman" w:hAnsi="Times New Roman"/>
                <w:sz w:val="24"/>
                <w:szCs w:val="24"/>
                <w:lang w:val="ru-RU"/>
              </w:rPr>
              <w:t>!»</w:t>
            </w:r>
            <w:r w:rsidRPr="0055067B">
              <w:rPr>
                <w:rFonts w:ascii="Times New Roman" w:eastAsia="Times New Roman" w:hAnsi="Times New Roman"/>
                <w:sz w:val="24"/>
                <w:szCs w:val="24"/>
                <w:lang w:val="ru-RU"/>
              </w:rPr>
              <w:t xml:space="preserve"> </w:t>
            </w:r>
            <w:r w:rsidR="00F9403C" w:rsidRPr="00132058">
              <w:rPr>
                <w:rFonts w:ascii="Times New Roman" w:eastAsia="Times New Roman" w:hAnsi="Times New Roman"/>
                <w:sz w:val="24"/>
                <w:szCs w:val="24"/>
              </w:rPr>
              <w:t>(</w:t>
            </w:r>
            <w:proofErr w:type="spellStart"/>
            <w:r w:rsidR="00F9403C" w:rsidRPr="00132058">
              <w:rPr>
                <w:rFonts w:ascii="Times New Roman" w:eastAsia="Times New Roman" w:hAnsi="Times New Roman"/>
                <w:sz w:val="24"/>
                <w:szCs w:val="24"/>
              </w:rPr>
              <w:t>уровень</w:t>
            </w:r>
            <w:proofErr w:type="spellEnd"/>
            <w:r w:rsidR="00F9403C" w:rsidRPr="00132058">
              <w:rPr>
                <w:rFonts w:ascii="Times New Roman" w:eastAsia="Times New Roman" w:hAnsi="Times New Roman"/>
                <w:sz w:val="24"/>
                <w:szCs w:val="24"/>
              </w:rPr>
              <w:t xml:space="preserve"> </w:t>
            </w:r>
            <w:proofErr w:type="spellStart"/>
            <w:r w:rsidR="00F9403C" w:rsidRPr="00132058">
              <w:rPr>
                <w:rFonts w:ascii="Times New Roman" w:eastAsia="Times New Roman" w:hAnsi="Times New Roman"/>
                <w:sz w:val="24"/>
                <w:szCs w:val="24"/>
              </w:rPr>
              <w:t>отряда</w:t>
            </w:r>
            <w:proofErr w:type="spellEnd"/>
            <w:r w:rsidR="00F9403C" w:rsidRPr="00132058">
              <w:rPr>
                <w:rFonts w:ascii="Times New Roman" w:eastAsia="Times New Roman" w:hAnsi="Times New Roman"/>
                <w:sz w:val="24"/>
                <w:szCs w:val="24"/>
              </w:rPr>
              <w:t xml:space="preserve"> и </w:t>
            </w:r>
            <w:proofErr w:type="spellStart"/>
            <w:r w:rsidR="00F9403C" w:rsidRPr="00132058">
              <w:rPr>
                <w:rFonts w:ascii="Times New Roman" w:eastAsia="Times New Roman" w:hAnsi="Times New Roman"/>
                <w:sz w:val="24"/>
                <w:szCs w:val="24"/>
              </w:rPr>
              <w:t>лагеря</w:t>
            </w:r>
            <w:proofErr w:type="spellEnd"/>
            <w:r w:rsidR="00F9403C" w:rsidRPr="00132058">
              <w:rPr>
                <w:rFonts w:ascii="Times New Roman" w:eastAsia="Times New Roman" w:hAnsi="Times New Roman"/>
                <w:sz w:val="24"/>
                <w:szCs w:val="24"/>
              </w:rPr>
              <w:t>).</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t>Воспитатели</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начальник</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лагеря</w:t>
            </w:r>
            <w:proofErr w:type="spellEnd"/>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 xml:space="preserve">18 </w:t>
            </w:r>
            <w:proofErr w:type="spellStart"/>
            <w:r w:rsidRPr="00132058">
              <w:rPr>
                <w:rFonts w:ascii="Times New Roman" w:eastAsia="Times New Roman" w:hAnsi="Times New Roman"/>
                <w:b/>
                <w:sz w:val="24"/>
                <w:szCs w:val="24"/>
              </w:rPr>
              <w:t>день</w:t>
            </w:r>
            <w:proofErr w:type="spellEnd"/>
          </w:p>
          <w:p w:rsidR="003E6DC6" w:rsidRPr="00132058" w:rsidRDefault="003E6DC6" w:rsidP="00F9403C">
            <w:pPr>
              <w:ind w:right="911"/>
              <w:contextualSpacing/>
              <w:rPr>
                <w:rFonts w:ascii="Times New Roman" w:eastAsia="Times New Roman" w:hAnsi="Times New Roman"/>
                <w:b/>
                <w:sz w:val="24"/>
                <w:szCs w:val="24"/>
              </w:rPr>
            </w:pPr>
          </w:p>
          <w:p w:rsidR="003E6DC6" w:rsidRPr="00CA786F" w:rsidRDefault="00CA786F" w:rsidP="00F9403C">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rPr>
              <w:t>21.0</w:t>
            </w:r>
            <w:r>
              <w:rPr>
                <w:rFonts w:ascii="Times New Roman" w:eastAsia="Times New Roman" w:hAnsi="Times New Roman"/>
                <w:b/>
                <w:sz w:val="24"/>
                <w:szCs w:val="24"/>
                <w:lang w:val="ru-RU"/>
              </w:rPr>
              <w:t>6</w:t>
            </w:r>
            <w:r>
              <w:rPr>
                <w:rFonts w:ascii="Times New Roman" w:eastAsia="Times New Roman" w:hAnsi="Times New Roman"/>
                <w:b/>
                <w:sz w:val="24"/>
                <w:szCs w:val="24"/>
              </w:rPr>
              <w:t>.2</w:t>
            </w:r>
            <w:r>
              <w:rPr>
                <w:rFonts w:ascii="Times New Roman" w:eastAsia="Times New Roman" w:hAnsi="Times New Roman"/>
                <w:b/>
                <w:sz w:val="24"/>
                <w:szCs w:val="24"/>
                <w:lang w:val="ru-RU"/>
              </w:rPr>
              <w:t>4</w:t>
            </w:r>
          </w:p>
        </w:tc>
        <w:tc>
          <w:tcPr>
            <w:tcW w:w="4965" w:type="dxa"/>
            <w:tcBorders>
              <w:top w:val="single" w:sz="4" w:space="0" w:color="auto"/>
              <w:left w:val="single" w:sz="4" w:space="0" w:color="auto"/>
              <w:bottom w:val="single" w:sz="4" w:space="0" w:color="auto"/>
              <w:right w:val="single" w:sz="4" w:space="0" w:color="auto"/>
            </w:tcBorders>
            <w:hideMark/>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Тема</w:t>
            </w:r>
            <w:r w:rsidR="003E6DC6" w:rsidRPr="0055067B">
              <w:rPr>
                <w:rFonts w:ascii="Times New Roman" w:eastAsia="Times New Roman" w:hAnsi="Times New Roman"/>
                <w:b/>
                <w:sz w:val="24"/>
                <w:szCs w:val="24"/>
                <w:lang w:val="ru-RU"/>
              </w:rPr>
              <w:t xml:space="preserve">тический день «Я и моя </w:t>
            </w:r>
            <w:proofErr w:type="spellStart"/>
            <w:r w:rsidR="003E6DC6" w:rsidRPr="0055067B">
              <w:rPr>
                <w:rFonts w:ascii="Times New Roman" w:eastAsia="Times New Roman" w:hAnsi="Times New Roman"/>
                <w:b/>
                <w:sz w:val="24"/>
                <w:szCs w:val="24"/>
                <w:lang w:val="ru-RU"/>
              </w:rPr>
              <w:t>РоссиЯ</w:t>
            </w:r>
            <w:proofErr w:type="spellEnd"/>
            <w:r w:rsidR="003E6DC6" w:rsidRPr="0055067B">
              <w:rPr>
                <w:rFonts w:ascii="Times New Roman" w:eastAsia="Times New Roman" w:hAnsi="Times New Roman"/>
                <w:b/>
                <w:sz w:val="24"/>
                <w:szCs w:val="24"/>
                <w:lang w:val="ru-RU"/>
              </w:rPr>
              <w:t>».</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Подготовка к празднику «Создаём праздник вместе».</w:t>
            </w:r>
          </w:p>
          <w:p w:rsidR="00F9403C"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Праздничный калейдос</w:t>
            </w:r>
            <w:r w:rsidRPr="0055067B">
              <w:rPr>
                <w:rFonts w:ascii="Times New Roman" w:eastAsia="Times New Roman" w:hAnsi="Times New Roman"/>
                <w:sz w:val="24"/>
                <w:szCs w:val="24"/>
                <w:lang w:val="ru-RU"/>
              </w:rPr>
              <w:t>коп «По страницам нашей книги».</w:t>
            </w:r>
          </w:p>
          <w:p w:rsidR="00E61AA2" w:rsidRPr="0055067B" w:rsidRDefault="00E61AA2"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 Мастер-класс «</w:t>
            </w:r>
            <w:r w:rsidR="0028486A">
              <w:rPr>
                <w:rFonts w:ascii="Times New Roman" w:eastAsia="Times New Roman" w:hAnsi="Times New Roman"/>
                <w:sz w:val="24"/>
                <w:szCs w:val="24"/>
                <w:lang w:val="ru-RU"/>
              </w:rPr>
              <w:t xml:space="preserve">Самый </w:t>
            </w:r>
            <w:r>
              <w:rPr>
                <w:rFonts w:ascii="Times New Roman" w:eastAsia="Times New Roman" w:hAnsi="Times New Roman"/>
                <w:sz w:val="24"/>
                <w:szCs w:val="24"/>
                <w:lang w:val="ru-RU"/>
              </w:rPr>
              <w:t>Лучший б</w:t>
            </w:r>
            <w:r w:rsidR="0028486A">
              <w:rPr>
                <w:rFonts w:ascii="Times New Roman" w:eastAsia="Times New Roman" w:hAnsi="Times New Roman"/>
                <w:sz w:val="24"/>
                <w:szCs w:val="24"/>
                <w:lang w:val="ru-RU"/>
              </w:rPr>
              <w:t>укет</w:t>
            </w:r>
            <w:r w:rsidRPr="00E61AA2">
              <w:rPr>
                <w:rFonts w:ascii="Times New Roman" w:eastAsia="Times New Roman" w:hAnsi="Times New Roman"/>
                <w:sz w:val="24"/>
                <w:szCs w:val="24"/>
                <w:lang w:val="ru-RU"/>
              </w:rPr>
              <w:t>!»</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t>Воспитатели</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начальник</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лагеря</w:t>
            </w:r>
            <w:proofErr w:type="spellEnd"/>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 xml:space="preserve">19 </w:t>
            </w:r>
            <w:proofErr w:type="spellStart"/>
            <w:r w:rsidRPr="00132058">
              <w:rPr>
                <w:rFonts w:ascii="Times New Roman" w:eastAsia="Times New Roman" w:hAnsi="Times New Roman"/>
                <w:b/>
                <w:sz w:val="24"/>
                <w:szCs w:val="24"/>
              </w:rPr>
              <w:t>день</w:t>
            </w:r>
            <w:proofErr w:type="spellEnd"/>
          </w:p>
          <w:p w:rsidR="003E6DC6" w:rsidRPr="00132058" w:rsidRDefault="003E6DC6" w:rsidP="00F9403C">
            <w:pPr>
              <w:ind w:right="911"/>
              <w:contextualSpacing/>
              <w:rPr>
                <w:rFonts w:ascii="Times New Roman" w:eastAsia="Times New Roman" w:hAnsi="Times New Roman"/>
                <w:b/>
                <w:sz w:val="24"/>
                <w:szCs w:val="24"/>
              </w:rPr>
            </w:pPr>
          </w:p>
          <w:p w:rsidR="003E6DC6" w:rsidRPr="00CA786F" w:rsidRDefault="00CA786F" w:rsidP="00F9403C">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rPr>
              <w:t>22.0</w:t>
            </w:r>
            <w:r>
              <w:rPr>
                <w:rFonts w:ascii="Times New Roman" w:eastAsia="Times New Roman" w:hAnsi="Times New Roman"/>
                <w:b/>
                <w:sz w:val="24"/>
                <w:szCs w:val="24"/>
                <w:lang w:val="ru-RU"/>
              </w:rPr>
              <w:t>6</w:t>
            </w:r>
            <w:r w:rsidR="003E6DC6" w:rsidRPr="00132058">
              <w:rPr>
                <w:rFonts w:ascii="Times New Roman" w:eastAsia="Times New Roman" w:hAnsi="Times New Roman"/>
                <w:b/>
                <w:sz w:val="24"/>
                <w:szCs w:val="24"/>
              </w:rPr>
              <w:t>.2</w:t>
            </w:r>
            <w:r>
              <w:rPr>
                <w:rFonts w:ascii="Times New Roman" w:eastAsia="Times New Roman" w:hAnsi="Times New Roman"/>
                <w:b/>
                <w:sz w:val="24"/>
                <w:szCs w:val="24"/>
                <w:lang w:val="ru-RU"/>
              </w:rPr>
              <w:t>4</w:t>
            </w:r>
          </w:p>
        </w:tc>
        <w:tc>
          <w:tcPr>
            <w:tcW w:w="4965" w:type="dxa"/>
            <w:tcBorders>
              <w:top w:val="single" w:sz="4" w:space="0" w:color="auto"/>
              <w:left w:val="single" w:sz="4" w:space="0" w:color="auto"/>
              <w:bottom w:val="single" w:sz="4" w:space="0" w:color="auto"/>
              <w:right w:val="single" w:sz="4" w:space="0" w:color="auto"/>
            </w:tcBorders>
            <w:hideMark/>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Тематиче</w:t>
            </w:r>
            <w:r w:rsidR="003E6DC6" w:rsidRPr="0055067B">
              <w:rPr>
                <w:rFonts w:ascii="Times New Roman" w:eastAsia="Times New Roman" w:hAnsi="Times New Roman"/>
                <w:b/>
                <w:sz w:val="24"/>
                <w:szCs w:val="24"/>
                <w:lang w:val="ru-RU"/>
              </w:rPr>
              <w:t>ский день «</w:t>
            </w:r>
            <w:r w:rsidR="0028486A">
              <w:rPr>
                <w:rFonts w:ascii="Times New Roman" w:eastAsia="Times New Roman" w:hAnsi="Times New Roman"/>
                <w:b/>
                <w:sz w:val="24"/>
                <w:szCs w:val="24"/>
                <w:lang w:val="ru-RU"/>
              </w:rPr>
              <w:t>День Памяти и скорби</w:t>
            </w:r>
            <w:r w:rsidR="003E6DC6" w:rsidRPr="0055067B">
              <w:rPr>
                <w:rFonts w:ascii="Times New Roman" w:eastAsia="Times New Roman" w:hAnsi="Times New Roman"/>
                <w:b/>
                <w:sz w:val="24"/>
                <w:szCs w:val="24"/>
                <w:lang w:val="ru-RU"/>
              </w:rPr>
              <w:t>».</w:t>
            </w:r>
          </w:p>
          <w:p w:rsidR="00F9403C"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 xml:space="preserve">Праздничный калейдоскоп «По страницам нашей книги» (уровень </w:t>
            </w:r>
            <w:r w:rsidR="00F9403C" w:rsidRPr="0055067B">
              <w:rPr>
                <w:rFonts w:ascii="Times New Roman" w:eastAsia="Times New Roman" w:hAnsi="Times New Roman"/>
                <w:sz w:val="24"/>
                <w:szCs w:val="24"/>
                <w:lang w:val="ru-RU"/>
              </w:rPr>
              <w:lastRenderedPageBreak/>
              <w:t>лагеря).</w:t>
            </w:r>
          </w:p>
          <w:p w:rsidR="00DC7906" w:rsidRPr="00CA786F" w:rsidRDefault="0028486A"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 xml:space="preserve">- Акция </w:t>
            </w:r>
            <w:r w:rsidR="00DC7906">
              <w:rPr>
                <w:rFonts w:ascii="Times New Roman" w:eastAsia="Times New Roman" w:hAnsi="Times New Roman"/>
                <w:sz w:val="24"/>
                <w:szCs w:val="24"/>
                <w:lang w:val="ru-RU"/>
              </w:rPr>
              <w:t>«</w:t>
            </w:r>
            <w:r>
              <w:rPr>
                <w:rFonts w:ascii="Times New Roman" w:eastAsia="Times New Roman" w:hAnsi="Times New Roman"/>
                <w:sz w:val="24"/>
                <w:szCs w:val="24"/>
                <w:lang w:val="ru-RU"/>
              </w:rPr>
              <w:t>Мы, дети, против войны на планете</w:t>
            </w:r>
            <w:r w:rsidR="00DC7906">
              <w:rPr>
                <w:rFonts w:ascii="Times New Roman" w:eastAsia="Times New Roman" w:hAnsi="Times New Roman"/>
                <w:sz w:val="24"/>
                <w:szCs w:val="24"/>
                <w:lang w:val="ru-RU"/>
              </w:rPr>
              <w:t>»</w:t>
            </w:r>
            <w:r>
              <w:rPr>
                <w:rFonts w:ascii="Times New Roman" w:eastAsia="Times New Roman" w:hAnsi="Times New Roman"/>
                <w:sz w:val="24"/>
                <w:szCs w:val="24"/>
                <w:lang w:val="ru-RU"/>
              </w:rPr>
              <w:t>, возложение цветов к памятнику павшим воинам ВОВ</w:t>
            </w:r>
          </w:p>
        </w:tc>
        <w:tc>
          <w:tcPr>
            <w:tcW w:w="2845" w:type="dxa"/>
          </w:tcPr>
          <w:p w:rsidR="00F9403C" w:rsidRPr="0028486A" w:rsidRDefault="00F9403C" w:rsidP="00F9403C">
            <w:pPr>
              <w:tabs>
                <w:tab w:val="left" w:pos="14570"/>
              </w:tabs>
              <w:ind w:right="1070"/>
              <w:rPr>
                <w:rFonts w:ascii="Times New Roman" w:hAnsi="Times New Roman"/>
                <w:bCs/>
                <w:sz w:val="24"/>
                <w:szCs w:val="24"/>
                <w:lang w:val="ru-RU" w:eastAsia="ru-RU"/>
              </w:rPr>
            </w:pPr>
            <w:r w:rsidRPr="0028486A">
              <w:rPr>
                <w:rFonts w:ascii="Times New Roman" w:hAnsi="Times New Roman"/>
                <w:bCs/>
                <w:sz w:val="24"/>
                <w:szCs w:val="24"/>
                <w:lang w:val="ru-RU" w:eastAsia="ru-RU"/>
              </w:rPr>
              <w:lastRenderedPageBreak/>
              <w:t>Воспитатели, 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28486A" w:rsidRDefault="00F9403C" w:rsidP="00F9403C">
            <w:pPr>
              <w:ind w:right="911"/>
              <w:contextualSpacing/>
              <w:rPr>
                <w:rFonts w:ascii="Times New Roman" w:eastAsia="Times New Roman" w:hAnsi="Times New Roman"/>
                <w:b/>
                <w:sz w:val="24"/>
                <w:szCs w:val="24"/>
                <w:lang w:val="ru-RU"/>
              </w:rPr>
            </w:pPr>
            <w:r w:rsidRPr="0028486A">
              <w:rPr>
                <w:rFonts w:ascii="Times New Roman" w:eastAsia="Times New Roman" w:hAnsi="Times New Roman"/>
                <w:b/>
                <w:sz w:val="24"/>
                <w:szCs w:val="24"/>
                <w:lang w:val="ru-RU"/>
              </w:rPr>
              <w:lastRenderedPageBreak/>
              <w:t>20 день</w:t>
            </w:r>
          </w:p>
          <w:p w:rsidR="003E6DC6" w:rsidRPr="0028486A" w:rsidRDefault="003E6DC6" w:rsidP="00F9403C">
            <w:pPr>
              <w:ind w:right="911"/>
              <w:contextualSpacing/>
              <w:rPr>
                <w:rFonts w:ascii="Times New Roman" w:eastAsia="Times New Roman" w:hAnsi="Times New Roman"/>
                <w:b/>
                <w:sz w:val="24"/>
                <w:szCs w:val="24"/>
                <w:lang w:val="ru-RU"/>
              </w:rPr>
            </w:pPr>
          </w:p>
          <w:p w:rsidR="003E6DC6" w:rsidRPr="00CA786F" w:rsidRDefault="00CA786F" w:rsidP="00F9403C">
            <w:pPr>
              <w:ind w:right="911"/>
              <w:contextualSpacing/>
              <w:rPr>
                <w:rFonts w:ascii="Times New Roman" w:eastAsia="Times New Roman" w:hAnsi="Times New Roman"/>
                <w:b/>
                <w:sz w:val="24"/>
                <w:szCs w:val="24"/>
                <w:lang w:val="ru-RU"/>
              </w:rPr>
            </w:pPr>
            <w:r w:rsidRPr="0028486A">
              <w:rPr>
                <w:rFonts w:ascii="Times New Roman" w:eastAsia="Times New Roman" w:hAnsi="Times New Roman"/>
                <w:b/>
                <w:sz w:val="24"/>
                <w:szCs w:val="24"/>
                <w:lang w:val="ru-RU"/>
              </w:rPr>
              <w:t>2</w:t>
            </w:r>
            <w:r>
              <w:rPr>
                <w:rFonts w:ascii="Times New Roman" w:eastAsia="Times New Roman" w:hAnsi="Times New Roman"/>
                <w:b/>
                <w:sz w:val="24"/>
                <w:szCs w:val="24"/>
                <w:lang w:val="ru-RU"/>
              </w:rPr>
              <w:t>4</w:t>
            </w:r>
            <w:r w:rsidRPr="0028486A">
              <w:rPr>
                <w:rFonts w:ascii="Times New Roman" w:eastAsia="Times New Roman" w:hAnsi="Times New Roman"/>
                <w:b/>
                <w:sz w:val="24"/>
                <w:szCs w:val="24"/>
                <w:lang w:val="ru-RU"/>
              </w:rPr>
              <w:t>.0</w:t>
            </w:r>
            <w:r>
              <w:rPr>
                <w:rFonts w:ascii="Times New Roman" w:eastAsia="Times New Roman" w:hAnsi="Times New Roman"/>
                <w:b/>
                <w:sz w:val="24"/>
                <w:szCs w:val="24"/>
                <w:lang w:val="ru-RU"/>
              </w:rPr>
              <w:t>6</w:t>
            </w:r>
            <w:r w:rsidRPr="0028486A">
              <w:rPr>
                <w:rFonts w:ascii="Times New Roman" w:eastAsia="Times New Roman" w:hAnsi="Times New Roman"/>
                <w:b/>
                <w:sz w:val="24"/>
                <w:szCs w:val="24"/>
                <w:lang w:val="ru-RU"/>
              </w:rPr>
              <w:t>.2</w:t>
            </w:r>
            <w:r>
              <w:rPr>
                <w:rFonts w:ascii="Times New Roman" w:eastAsia="Times New Roman" w:hAnsi="Times New Roman"/>
                <w:b/>
                <w:sz w:val="24"/>
                <w:szCs w:val="24"/>
                <w:lang w:val="ru-RU"/>
              </w:rPr>
              <w:t>4</w:t>
            </w:r>
          </w:p>
        </w:tc>
        <w:tc>
          <w:tcPr>
            <w:tcW w:w="4965" w:type="dxa"/>
            <w:tcBorders>
              <w:top w:val="single" w:sz="4" w:space="0" w:color="auto"/>
              <w:left w:val="single" w:sz="4" w:space="0" w:color="auto"/>
              <w:bottom w:val="single" w:sz="4" w:space="0" w:color="auto"/>
              <w:right w:val="single" w:sz="4" w:space="0" w:color="auto"/>
            </w:tcBorders>
            <w:hideMark/>
          </w:tcPr>
          <w:p w:rsidR="00F9403C" w:rsidRPr="0055067B" w:rsidRDefault="003E6DC6"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 xml:space="preserve">Итоговый период смены. </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 xml:space="preserve">Итоговый сбор участников «Нас ждут новые </w:t>
            </w:r>
            <w:r w:rsidR="00132058" w:rsidRPr="0055067B">
              <w:rPr>
                <w:rFonts w:ascii="Times New Roman" w:eastAsia="Times New Roman" w:hAnsi="Times New Roman"/>
                <w:sz w:val="24"/>
                <w:szCs w:val="24"/>
                <w:lang w:val="ru-RU"/>
              </w:rPr>
              <w:t>открытия! »</w:t>
            </w:r>
            <w:r w:rsidR="00F9403C" w:rsidRPr="0055067B">
              <w:rPr>
                <w:rFonts w:ascii="Times New Roman" w:eastAsia="Times New Roman" w:hAnsi="Times New Roman"/>
                <w:sz w:val="24"/>
                <w:szCs w:val="24"/>
                <w:lang w:val="ru-RU"/>
              </w:rPr>
              <w:t xml:space="preserve"> (уровень отряда).</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Веселые старты.</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t>Воспитатели</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начальник</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лагеря</w:t>
            </w:r>
            <w:proofErr w:type="spellEnd"/>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 xml:space="preserve">21 </w:t>
            </w:r>
            <w:proofErr w:type="spellStart"/>
            <w:r w:rsidRPr="00132058">
              <w:rPr>
                <w:rFonts w:ascii="Times New Roman" w:eastAsia="Times New Roman" w:hAnsi="Times New Roman"/>
                <w:b/>
                <w:sz w:val="24"/>
                <w:szCs w:val="24"/>
              </w:rPr>
              <w:t>день</w:t>
            </w:r>
            <w:proofErr w:type="spellEnd"/>
          </w:p>
          <w:p w:rsidR="003E6DC6" w:rsidRPr="00132058" w:rsidRDefault="003E6DC6" w:rsidP="00F9403C">
            <w:pPr>
              <w:ind w:right="911"/>
              <w:contextualSpacing/>
              <w:rPr>
                <w:rFonts w:ascii="Times New Roman" w:eastAsia="Times New Roman" w:hAnsi="Times New Roman"/>
                <w:b/>
                <w:sz w:val="24"/>
                <w:szCs w:val="24"/>
              </w:rPr>
            </w:pPr>
          </w:p>
          <w:p w:rsidR="003E6DC6" w:rsidRPr="00CA786F" w:rsidRDefault="00CA786F" w:rsidP="00CA786F">
            <w:pPr>
              <w:ind w:right="911"/>
              <w:contextualSpacing/>
              <w:rPr>
                <w:rFonts w:ascii="Times New Roman" w:eastAsia="Times New Roman" w:hAnsi="Times New Roman"/>
                <w:b/>
                <w:sz w:val="24"/>
                <w:szCs w:val="24"/>
                <w:lang w:val="ru-RU"/>
              </w:rPr>
            </w:pPr>
            <w:r>
              <w:rPr>
                <w:rFonts w:ascii="Times New Roman" w:eastAsia="Times New Roman" w:hAnsi="Times New Roman"/>
                <w:b/>
                <w:sz w:val="24"/>
                <w:szCs w:val="24"/>
              </w:rPr>
              <w:t>2</w:t>
            </w:r>
            <w:r>
              <w:rPr>
                <w:rFonts w:ascii="Times New Roman" w:eastAsia="Times New Roman" w:hAnsi="Times New Roman"/>
                <w:b/>
                <w:sz w:val="24"/>
                <w:szCs w:val="24"/>
                <w:lang w:val="ru-RU"/>
              </w:rPr>
              <w:t>5</w:t>
            </w:r>
            <w:r>
              <w:rPr>
                <w:rFonts w:ascii="Times New Roman" w:eastAsia="Times New Roman" w:hAnsi="Times New Roman"/>
                <w:b/>
                <w:sz w:val="24"/>
                <w:szCs w:val="24"/>
              </w:rPr>
              <w:t>.0</w:t>
            </w:r>
            <w:r>
              <w:rPr>
                <w:rFonts w:ascii="Times New Roman" w:eastAsia="Times New Roman" w:hAnsi="Times New Roman"/>
                <w:b/>
                <w:sz w:val="24"/>
                <w:szCs w:val="24"/>
                <w:lang w:val="ru-RU"/>
              </w:rPr>
              <w:t>6</w:t>
            </w:r>
            <w:r>
              <w:rPr>
                <w:rFonts w:ascii="Times New Roman" w:eastAsia="Times New Roman" w:hAnsi="Times New Roman"/>
                <w:b/>
                <w:sz w:val="24"/>
                <w:szCs w:val="24"/>
              </w:rPr>
              <w:t>.2</w:t>
            </w:r>
            <w:r>
              <w:rPr>
                <w:rFonts w:ascii="Times New Roman" w:eastAsia="Times New Roman" w:hAnsi="Times New Roman"/>
                <w:b/>
                <w:sz w:val="24"/>
                <w:szCs w:val="24"/>
                <w:lang w:val="ru-RU"/>
              </w:rPr>
              <w:t>4</w:t>
            </w:r>
          </w:p>
        </w:tc>
        <w:tc>
          <w:tcPr>
            <w:tcW w:w="4965" w:type="dxa"/>
            <w:tcBorders>
              <w:top w:val="single" w:sz="4" w:space="0" w:color="auto"/>
              <w:left w:val="single" w:sz="4" w:space="0" w:color="auto"/>
              <w:bottom w:val="single" w:sz="4" w:space="0" w:color="auto"/>
              <w:right w:val="single" w:sz="4" w:space="0" w:color="auto"/>
            </w:tcBorders>
            <w:hideMark/>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Выход из игрового сюжета.</w:t>
            </w:r>
          </w:p>
          <w:p w:rsidR="00F9403C" w:rsidRPr="00CA786F"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Линейка закрытия смены «Содружество Орлят России» (уровень лагеря).</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proofErr w:type="spellStart"/>
            <w:r w:rsidRPr="00132058">
              <w:rPr>
                <w:rFonts w:ascii="Times New Roman" w:hAnsi="Times New Roman"/>
                <w:bCs/>
                <w:sz w:val="24"/>
                <w:szCs w:val="24"/>
                <w:lang w:eastAsia="ru-RU"/>
              </w:rPr>
              <w:t>Воспитатели</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начальник</w:t>
            </w:r>
            <w:proofErr w:type="spellEnd"/>
            <w:r w:rsidRPr="00132058">
              <w:rPr>
                <w:rFonts w:ascii="Times New Roman" w:hAnsi="Times New Roman"/>
                <w:bCs/>
                <w:sz w:val="24"/>
                <w:szCs w:val="24"/>
                <w:lang w:eastAsia="ru-RU"/>
              </w:rPr>
              <w:t xml:space="preserve"> </w:t>
            </w:r>
            <w:proofErr w:type="spellStart"/>
            <w:r w:rsidRPr="00132058">
              <w:rPr>
                <w:rFonts w:ascii="Times New Roman" w:hAnsi="Times New Roman"/>
                <w:bCs/>
                <w:sz w:val="24"/>
                <w:szCs w:val="24"/>
                <w:lang w:eastAsia="ru-RU"/>
              </w:rPr>
              <w:t>лагеря</w:t>
            </w:r>
            <w:proofErr w:type="spellEnd"/>
          </w:p>
        </w:tc>
      </w:tr>
    </w:tbl>
    <w:p w:rsidR="00F014DF" w:rsidRPr="00132058" w:rsidRDefault="00F014DF" w:rsidP="00132058">
      <w:pPr>
        <w:widowControl w:val="0"/>
        <w:autoSpaceDE w:val="0"/>
        <w:autoSpaceDN w:val="0"/>
        <w:spacing w:after="0" w:line="240" w:lineRule="auto"/>
        <w:ind w:right="911"/>
        <w:contextualSpacing/>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B83350" w:rsidRDefault="00B83350"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p>
    <w:p w:rsidR="00F014DF" w:rsidRPr="00132058" w:rsidRDefault="00F014DF" w:rsidP="00F014DF">
      <w:pPr>
        <w:widowControl w:val="0"/>
        <w:autoSpaceDE w:val="0"/>
        <w:autoSpaceDN w:val="0"/>
        <w:spacing w:before="64" w:after="0" w:line="240" w:lineRule="auto"/>
        <w:ind w:left="1227" w:right="656"/>
        <w:jc w:val="center"/>
        <w:rPr>
          <w:rFonts w:ascii="Times New Roman" w:eastAsia="Times New Roman" w:hAnsi="Times New Roman" w:cs="Times New Roman"/>
          <w:b/>
          <w:sz w:val="24"/>
          <w:szCs w:val="24"/>
        </w:rPr>
      </w:pPr>
      <w:r w:rsidRPr="00132058">
        <w:rPr>
          <w:rFonts w:ascii="Times New Roman" w:eastAsia="Times New Roman" w:hAnsi="Times New Roman" w:cs="Times New Roman"/>
          <w:b/>
          <w:sz w:val="24"/>
          <w:szCs w:val="24"/>
        </w:rPr>
        <w:lastRenderedPageBreak/>
        <w:t>Режим</w:t>
      </w:r>
      <w:r w:rsidRPr="00132058">
        <w:rPr>
          <w:rFonts w:ascii="Times New Roman" w:eastAsia="Times New Roman" w:hAnsi="Times New Roman" w:cs="Times New Roman"/>
          <w:b/>
          <w:spacing w:val="-5"/>
          <w:sz w:val="24"/>
          <w:szCs w:val="24"/>
        </w:rPr>
        <w:t xml:space="preserve"> </w:t>
      </w:r>
      <w:r w:rsidRPr="00132058">
        <w:rPr>
          <w:rFonts w:ascii="Times New Roman" w:eastAsia="Times New Roman" w:hAnsi="Times New Roman" w:cs="Times New Roman"/>
          <w:b/>
          <w:sz w:val="24"/>
          <w:szCs w:val="24"/>
        </w:rPr>
        <w:t>дня:</w:t>
      </w:r>
    </w:p>
    <w:p w:rsidR="00F014DF" w:rsidRPr="00132058" w:rsidRDefault="00F014DF" w:rsidP="00F014DF">
      <w:pPr>
        <w:widowControl w:val="0"/>
        <w:autoSpaceDE w:val="0"/>
        <w:autoSpaceDN w:val="0"/>
        <w:spacing w:before="10" w:after="0" w:line="240" w:lineRule="auto"/>
        <w:rPr>
          <w:rFonts w:ascii="Times New Roman" w:eastAsia="Times New Roman" w:hAnsi="Times New Roman" w:cs="Times New Roman"/>
          <w:b/>
          <w:i/>
          <w:sz w:val="24"/>
          <w:szCs w:val="24"/>
        </w:rPr>
      </w:pPr>
    </w:p>
    <w:tbl>
      <w:tblPr>
        <w:tblStyle w:val="TableNormal"/>
        <w:tblW w:w="10584"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9"/>
        <w:gridCol w:w="8315"/>
      </w:tblGrid>
      <w:tr w:rsidR="00F014DF" w:rsidRPr="00132058" w:rsidTr="00132058">
        <w:trPr>
          <w:trHeight w:val="1010"/>
        </w:trPr>
        <w:tc>
          <w:tcPr>
            <w:tcW w:w="2269"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F014DF">
            <w:pPr>
              <w:spacing w:line="319" w:lineRule="exact"/>
              <w:ind w:left="111"/>
              <w:rPr>
                <w:rFonts w:ascii="Times New Roman" w:eastAsia="Times New Roman" w:hAnsi="Times New Roman"/>
                <w:sz w:val="24"/>
                <w:szCs w:val="24"/>
              </w:rPr>
            </w:pPr>
            <w:r w:rsidRPr="00132058">
              <w:rPr>
                <w:rFonts w:ascii="Times New Roman" w:eastAsia="Times New Roman" w:hAnsi="Times New Roman"/>
                <w:b/>
                <w:i/>
                <w:sz w:val="24"/>
                <w:szCs w:val="24"/>
              </w:rPr>
              <w:t>08.30-09.00</w:t>
            </w:r>
            <w:r w:rsidRPr="00132058">
              <w:rPr>
                <w:rFonts w:ascii="Times New Roman" w:eastAsia="Times New Roman" w:hAnsi="Times New Roman"/>
                <w:b/>
                <w:i/>
                <w:spacing w:val="-2"/>
                <w:sz w:val="24"/>
                <w:szCs w:val="24"/>
              </w:rPr>
              <w:t xml:space="preserve"> </w:t>
            </w:r>
            <w:r w:rsidRPr="00132058">
              <w:rPr>
                <w:rFonts w:ascii="Times New Roman" w:eastAsia="Times New Roman" w:hAnsi="Times New Roman"/>
                <w:sz w:val="24"/>
                <w:szCs w:val="24"/>
              </w:rPr>
              <w:t>–</w:t>
            </w:r>
            <w:r w:rsidRPr="00132058">
              <w:rPr>
                <w:rFonts w:ascii="Times New Roman" w:eastAsia="Times New Roman" w:hAnsi="Times New Roman"/>
                <w:spacing w:val="-1"/>
                <w:sz w:val="24"/>
                <w:szCs w:val="24"/>
              </w:rPr>
              <w:t xml:space="preserve"> </w:t>
            </w:r>
            <w:proofErr w:type="spellStart"/>
            <w:r w:rsidRPr="00132058">
              <w:rPr>
                <w:rFonts w:ascii="Times New Roman" w:eastAsia="Times New Roman" w:hAnsi="Times New Roman"/>
                <w:sz w:val="24"/>
                <w:szCs w:val="24"/>
              </w:rPr>
              <w:t>Сбор</w:t>
            </w:r>
            <w:proofErr w:type="spellEnd"/>
          </w:p>
          <w:p w:rsidR="00F014DF" w:rsidRPr="00132058" w:rsidRDefault="00F014DF" w:rsidP="00F014DF">
            <w:pPr>
              <w:ind w:left="111"/>
              <w:rPr>
                <w:rFonts w:ascii="Times New Roman" w:eastAsia="Times New Roman" w:hAnsi="Times New Roman"/>
                <w:sz w:val="24"/>
                <w:szCs w:val="24"/>
              </w:rPr>
            </w:pPr>
            <w:proofErr w:type="spellStart"/>
            <w:r w:rsidRPr="00132058">
              <w:rPr>
                <w:rFonts w:ascii="Times New Roman" w:eastAsia="Times New Roman" w:hAnsi="Times New Roman"/>
                <w:sz w:val="24"/>
                <w:szCs w:val="24"/>
              </w:rPr>
              <w:t>детей</w:t>
            </w:r>
            <w:proofErr w:type="spellEnd"/>
            <w:r w:rsidRPr="00132058">
              <w:rPr>
                <w:rFonts w:ascii="Times New Roman" w:eastAsia="Times New Roman" w:hAnsi="Times New Roman"/>
                <w:sz w:val="24"/>
                <w:szCs w:val="24"/>
              </w:rPr>
              <w:t>,</w:t>
            </w:r>
            <w:r w:rsidRPr="00132058">
              <w:rPr>
                <w:rFonts w:ascii="Times New Roman" w:eastAsia="Times New Roman" w:hAnsi="Times New Roman"/>
                <w:spacing w:val="1"/>
                <w:sz w:val="24"/>
                <w:szCs w:val="24"/>
              </w:rPr>
              <w:t xml:space="preserve"> </w:t>
            </w:r>
            <w:proofErr w:type="spellStart"/>
            <w:r w:rsidRPr="00132058">
              <w:rPr>
                <w:rFonts w:ascii="Times New Roman" w:eastAsia="Times New Roman" w:hAnsi="Times New Roman"/>
                <w:sz w:val="24"/>
                <w:szCs w:val="24"/>
              </w:rPr>
              <w:t>зарядка</w:t>
            </w:r>
            <w:proofErr w:type="spellEnd"/>
            <w:r w:rsidRPr="00132058">
              <w:rPr>
                <w:rFonts w:ascii="Times New Roman" w:eastAsia="Times New Roman" w:hAnsi="Times New Roman"/>
                <w:sz w:val="24"/>
                <w:szCs w:val="24"/>
              </w:rPr>
              <w:t>.</w:t>
            </w:r>
          </w:p>
        </w:tc>
        <w:tc>
          <w:tcPr>
            <w:tcW w:w="8315" w:type="dxa"/>
            <w:tcBorders>
              <w:top w:val="single" w:sz="4" w:space="0" w:color="000000"/>
              <w:left w:val="single" w:sz="4" w:space="0" w:color="000000"/>
              <w:bottom w:val="single" w:sz="4" w:space="0" w:color="000000"/>
              <w:right w:val="single" w:sz="4" w:space="0" w:color="auto"/>
            </w:tcBorders>
            <w:hideMark/>
          </w:tcPr>
          <w:p w:rsidR="00F014DF" w:rsidRPr="00132058" w:rsidRDefault="00F014DF" w:rsidP="00F014DF">
            <w:pPr>
              <w:ind w:left="107" w:right="592"/>
              <w:jc w:val="both"/>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Выполнение традиционного комплекса физических</w:t>
            </w:r>
            <w:r w:rsidRPr="00132058">
              <w:rPr>
                <w:rFonts w:ascii="Times New Roman" w:eastAsia="Times New Roman" w:hAnsi="Times New Roman"/>
                <w:spacing w:val="1"/>
                <w:sz w:val="24"/>
                <w:szCs w:val="24"/>
                <w:lang w:val="ru-RU"/>
              </w:rPr>
              <w:t xml:space="preserve"> </w:t>
            </w:r>
            <w:r w:rsidRPr="00132058">
              <w:rPr>
                <w:rFonts w:ascii="Times New Roman" w:eastAsia="Times New Roman" w:hAnsi="Times New Roman"/>
                <w:sz w:val="24"/>
                <w:szCs w:val="24"/>
                <w:lang w:val="ru-RU"/>
              </w:rPr>
              <w:t>упражнений,</w:t>
            </w:r>
          </w:p>
          <w:p w:rsidR="00F014DF" w:rsidRPr="00132058" w:rsidRDefault="00F014DF" w:rsidP="00F014DF">
            <w:pPr>
              <w:ind w:left="107" w:right="592"/>
              <w:jc w:val="both"/>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танцевальная разминка и разучивание</w:t>
            </w:r>
            <w:r w:rsidRPr="00132058">
              <w:rPr>
                <w:rFonts w:ascii="Times New Roman" w:eastAsia="Times New Roman" w:hAnsi="Times New Roman"/>
                <w:spacing w:val="-67"/>
                <w:sz w:val="24"/>
                <w:szCs w:val="24"/>
                <w:lang w:val="ru-RU"/>
              </w:rPr>
              <w:t xml:space="preserve">   </w:t>
            </w:r>
            <w:proofErr w:type="spellStart"/>
            <w:r w:rsidRPr="00132058">
              <w:rPr>
                <w:rFonts w:ascii="Times New Roman" w:eastAsia="Times New Roman" w:hAnsi="Times New Roman"/>
                <w:sz w:val="24"/>
                <w:szCs w:val="24"/>
                <w:lang w:val="ru-RU"/>
              </w:rPr>
              <w:t>флешмоба</w:t>
            </w:r>
            <w:proofErr w:type="spellEnd"/>
            <w:r w:rsidRPr="00132058">
              <w:rPr>
                <w:rFonts w:ascii="Times New Roman" w:eastAsia="Times New Roman" w:hAnsi="Times New Roman"/>
                <w:spacing w:val="-2"/>
                <w:sz w:val="24"/>
                <w:szCs w:val="24"/>
                <w:lang w:val="ru-RU"/>
              </w:rPr>
              <w:t xml:space="preserve"> </w:t>
            </w:r>
            <w:r w:rsidRPr="00132058">
              <w:rPr>
                <w:rFonts w:ascii="Times New Roman" w:eastAsia="Times New Roman" w:hAnsi="Times New Roman"/>
                <w:sz w:val="24"/>
                <w:szCs w:val="24"/>
                <w:lang w:val="ru-RU"/>
              </w:rPr>
              <w:t>«Содружество</w:t>
            </w:r>
            <w:r w:rsidRPr="00132058">
              <w:rPr>
                <w:rFonts w:ascii="Times New Roman" w:eastAsia="Times New Roman" w:hAnsi="Times New Roman"/>
                <w:spacing w:val="-1"/>
                <w:sz w:val="24"/>
                <w:szCs w:val="24"/>
                <w:lang w:val="ru-RU"/>
              </w:rPr>
              <w:t xml:space="preserve"> </w:t>
            </w:r>
            <w:r w:rsidRPr="00132058">
              <w:rPr>
                <w:rFonts w:ascii="Times New Roman" w:eastAsia="Times New Roman" w:hAnsi="Times New Roman"/>
                <w:sz w:val="24"/>
                <w:szCs w:val="24"/>
                <w:lang w:val="ru-RU"/>
              </w:rPr>
              <w:t>Орлят</w:t>
            </w:r>
            <w:r w:rsidRPr="00132058">
              <w:rPr>
                <w:rFonts w:ascii="Times New Roman" w:eastAsia="Times New Roman" w:hAnsi="Times New Roman"/>
                <w:spacing w:val="-4"/>
                <w:sz w:val="24"/>
                <w:szCs w:val="24"/>
                <w:lang w:val="ru-RU"/>
              </w:rPr>
              <w:t xml:space="preserve"> </w:t>
            </w:r>
            <w:proofErr w:type="spellStart"/>
            <w:r w:rsidR="00132058" w:rsidRPr="00132058">
              <w:rPr>
                <w:rFonts w:ascii="Times New Roman" w:eastAsia="Times New Roman" w:hAnsi="Times New Roman"/>
                <w:sz w:val="24"/>
                <w:szCs w:val="24"/>
                <w:lang w:val="ru-RU"/>
              </w:rPr>
              <w:t>Рос</w:t>
            </w:r>
            <w:r w:rsidRPr="00132058">
              <w:rPr>
                <w:rFonts w:ascii="Times New Roman" w:eastAsia="Times New Roman" w:hAnsi="Times New Roman"/>
                <w:sz w:val="24"/>
                <w:szCs w:val="24"/>
                <w:lang w:val="ru-RU"/>
              </w:rPr>
              <w:t>ии</w:t>
            </w:r>
            <w:proofErr w:type="spellEnd"/>
            <w:r w:rsidRPr="00132058">
              <w:rPr>
                <w:rFonts w:ascii="Times New Roman" w:eastAsia="Times New Roman" w:hAnsi="Times New Roman"/>
                <w:sz w:val="24"/>
                <w:szCs w:val="24"/>
                <w:lang w:val="ru-RU"/>
              </w:rPr>
              <w:t>».</w:t>
            </w:r>
          </w:p>
        </w:tc>
      </w:tr>
      <w:tr w:rsidR="00F014DF" w:rsidRPr="00132058" w:rsidTr="00132058">
        <w:trPr>
          <w:trHeight w:val="982"/>
        </w:trPr>
        <w:tc>
          <w:tcPr>
            <w:tcW w:w="2269"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F014DF">
            <w:pPr>
              <w:spacing w:line="318" w:lineRule="exact"/>
              <w:ind w:left="111"/>
              <w:rPr>
                <w:rFonts w:ascii="Times New Roman" w:eastAsia="Times New Roman" w:hAnsi="Times New Roman"/>
                <w:sz w:val="24"/>
                <w:szCs w:val="24"/>
              </w:rPr>
            </w:pPr>
            <w:r w:rsidRPr="00132058">
              <w:rPr>
                <w:rFonts w:ascii="Times New Roman" w:eastAsia="Times New Roman" w:hAnsi="Times New Roman"/>
                <w:b/>
                <w:i/>
                <w:sz w:val="24"/>
                <w:szCs w:val="24"/>
              </w:rPr>
              <w:t>09.00-09.15</w:t>
            </w:r>
            <w:r w:rsidRPr="00132058">
              <w:rPr>
                <w:rFonts w:ascii="Times New Roman" w:eastAsia="Times New Roman" w:hAnsi="Times New Roman"/>
                <w:b/>
                <w:i/>
                <w:spacing w:val="-2"/>
                <w:sz w:val="24"/>
                <w:szCs w:val="24"/>
              </w:rPr>
              <w:t xml:space="preserve"> </w:t>
            </w:r>
            <w:r w:rsidRPr="00132058">
              <w:rPr>
                <w:rFonts w:ascii="Times New Roman" w:eastAsia="Times New Roman" w:hAnsi="Times New Roman"/>
                <w:sz w:val="24"/>
                <w:szCs w:val="24"/>
              </w:rPr>
              <w:t>–</w:t>
            </w:r>
          </w:p>
          <w:p w:rsidR="00F014DF" w:rsidRPr="00132058" w:rsidRDefault="00F014DF" w:rsidP="00F014DF">
            <w:pPr>
              <w:spacing w:before="3"/>
              <w:ind w:left="111"/>
              <w:rPr>
                <w:rFonts w:ascii="Times New Roman" w:eastAsia="Times New Roman" w:hAnsi="Times New Roman"/>
                <w:sz w:val="24"/>
                <w:szCs w:val="24"/>
                <w:lang w:val="ru-RU"/>
              </w:rPr>
            </w:pPr>
            <w:proofErr w:type="spellStart"/>
            <w:r w:rsidRPr="00132058">
              <w:rPr>
                <w:rFonts w:ascii="Times New Roman" w:eastAsia="Times New Roman" w:hAnsi="Times New Roman"/>
                <w:sz w:val="24"/>
                <w:szCs w:val="24"/>
              </w:rPr>
              <w:t>Утренняя</w:t>
            </w:r>
            <w:proofErr w:type="spellEnd"/>
            <w:r w:rsidRPr="00132058">
              <w:rPr>
                <w:rFonts w:ascii="Times New Roman" w:eastAsia="Times New Roman" w:hAnsi="Times New Roman"/>
                <w:spacing w:val="-4"/>
                <w:sz w:val="24"/>
                <w:szCs w:val="24"/>
              </w:rPr>
              <w:t xml:space="preserve"> </w:t>
            </w:r>
            <w:proofErr w:type="spellStart"/>
            <w:r w:rsidRPr="00132058">
              <w:rPr>
                <w:rFonts w:ascii="Times New Roman" w:eastAsia="Times New Roman" w:hAnsi="Times New Roman"/>
                <w:sz w:val="24"/>
                <w:szCs w:val="24"/>
              </w:rPr>
              <w:t>линейка</w:t>
            </w:r>
            <w:proofErr w:type="spellEnd"/>
            <w:r w:rsidR="00132058">
              <w:rPr>
                <w:rFonts w:ascii="Times New Roman" w:eastAsia="Times New Roman" w:hAnsi="Times New Roman"/>
                <w:sz w:val="24"/>
                <w:szCs w:val="24"/>
                <w:lang w:val="ru-RU"/>
              </w:rPr>
              <w:t>.</w:t>
            </w:r>
          </w:p>
        </w:tc>
        <w:tc>
          <w:tcPr>
            <w:tcW w:w="8315" w:type="dxa"/>
            <w:tcBorders>
              <w:top w:val="single" w:sz="4" w:space="0" w:color="000000"/>
              <w:left w:val="single" w:sz="4" w:space="0" w:color="000000"/>
              <w:bottom w:val="single" w:sz="4" w:space="0" w:color="000000"/>
              <w:right w:val="single" w:sz="4" w:space="0" w:color="auto"/>
            </w:tcBorders>
            <w:hideMark/>
          </w:tcPr>
          <w:p w:rsidR="00F014DF" w:rsidRPr="00132058" w:rsidRDefault="00F014DF" w:rsidP="00F014DF">
            <w:pPr>
              <w:spacing w:line="318" w:lineRule="exact"/>
              <w:ind w:left="107"/>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Перекличка</w:t>
            </w:r>
            <w:r w:rsidRPr="00132058">
              <w:rPr>
                <w:rFonts w:ascii="Times New Roman" w:eastAsia="Times New Roman" w:hAnsi="Times New Roman"/>
                <w:spacing w:val="-3"/>
                <w:sz w:val="24"/>
                <w:szCs w:val="24"/>
                <w:lang w:val="ru-RU"/>
              </w:rPr>
              <w:t xml:space="preserve"> </w:t>
            </w:r>
            <w:r w:rsidRPr="00132058">
              <w:rPr>
                <w:rFonts w:ascii="Times New Roman" w:eastAsia="Times New Roman" w:hAnsi="Times New Roman"/>
                <w:sz w:val="24"/>
                <w:szCs w:val="24"/>
                <w:lang w:val="ru-RU"/>
              </w:rPr>
              <w:t>отр</w:t>
            </w:r>
            <w:r w:rsidR="00812D83">
              <w:rPr>
                <w:rFonts w:ascii="Times New Roman" w:eastAsia="Times New Roman" w:hAnsi="Times New Roman"/>
                <w:sz w:val="24"/>
                <w:szCs w:val="24"/>
                <w:lang w:val="ru-RU"/>
              </w:rPr>
              <w:t>яда</w:t>
            </w:r>
            <w:r w:rsidRPr="00132058">
              <w:rPr>
                <w:rFonts w:ascii="Times New Roman" w:eastAsia="Times New Roman" w:hAnsi="Times New Roman"/>
                <w:sz w:val="24"/>
                <w:szCs w:val="24"/>
                <w:lang w:val="ru-RU"/>
              </w:rPr>
              <w:t>,</w:t>
            </w:r>
            <w:r w:rsidRPr="00132058">
              <w:rPr>
                <w:rFonts w:ascii="Times New Roman" w:eastAsia="Times New Roman" w:hAnsi="Times New Roman"/>
                <w:spacing w:val="-2"/>
                <w:sz w:val="24"/>
                <w:szCs w:val="24"/>
                <w:lang w:val="ru-RU"/>
              </w:rPr>
              <w:t xml:space="preserve"> </w:t>
            </w:r>
            <w:r w:rsidRPr="00132058">
              <w:rPr>
                <w:rFonts w:ascii="Times New Roman" w:eastAsia="Times New Roman" w:hAnsi="Times New Roman"/>
                <w:sz w:val="24"/>
                <w:szCs w:val="24"/>
                <w:lang w:val="ru-RU"/>
              </w:rPr>
              <w:t>информация</w:t>
            </w:r>
            <w:r w:rsidRPr="00132058">
              <w:rPr>
                <w:rFonts w:ascii="Times New Roman" w:eastAsia="Times New Roman" w:hAnsi="Times New Roman"/>
                <w:spacing w:val="-3"/>
                <w:sz w:val="24"/>
                <w:szCs w:val="24"/>
                <w:lang w:val="ru-RU"/>
              </w:rPr>
              <w:t xml:space="preserve"> </w:t>
            </w:r>
            <w:r w:rsidRPr="00132058">
              <w:rPr>
                <w:rFonts w:ascii="Times New Roman" w:eastAsia="Times New Roman" w:hAnsi="Times New Roman"/>
                <w:sz w:val="24"/>
                <w:szCs w:val="24"/>
                <w:lang w:val="ru-RU"/>
              </w:rPr>
              <w:t>о</w:t>
            </w:r>
            <w:r w:rsidRPr="00132058">
              <w:rPr>
                <w:rFonts w:ascii="Times New Roman" w:eastAsia="Times New Roman" w:hAnsi="Times New Roman"/>
                <w:spacing w:val="-2"/>
                <w:sz w:val="24"/>
                <w:szCs w:val="24"/>
                <w:lang w:val="ru-RU"/>
              </w:rPr>
              <w:t xml:space="preserve"> </w:t>
            </w:r>
            <w:proofErr w:type="gramStart"/>
            <w:r w:rsidRPr="00132058">
              <w:rPr>
                <w:rFonts w:ascii="Times New Roman" w:eastAsia="Times New Roman" w:hAnsi="Times New Roman"/>
                <w:sz w:val="24"/>
                <w:szCs w:val="24"/>
                <w:lang w:val="ru-RU"/>
              </w:rPr>
              <w:t>предстоящих</w:t>
            </w:r>
            <w:proofErr w:type="gramEnd"/>
          </w:p>
          <w:p w:rsidR="00F014DF" w:rsidRPr="00132058" w:rsidRDefault="00F014DF" w:rsidP="003E6DC6">
            <w:pPr>
              <w:spacing w:before="1"/>
              <w:ind w:left="107" w:right="223"/>
              <w:rPr>
                <w:rFonts w:ascii="Times New Roman" w:eastAsia="Times New Roman" w:hAnsi="Times New Roman"/>
                <w:spacing w:val="-6"/>
                <w:sz w:val="24"/>
                <w:szCs w:val="24"/>
                <w:lang w:val="ru-RU"/>
              </w:rPr>
            </w:pPr>
            <w:proofErr w:type="gramStart"/>
            <w:r w:rsidRPr="00132058">
              <w:rPr>
                <w:rFonts w:ascii="Times New Roman" w:eastAsia="Times New Roman" w:hAnsi="Times New Roman"/>
                <w:sz w:val="24"/>
                <w:szCs w:val="24"/>
                <w:lang w:val="ru-RU"/>
              </w:rPr>
              <w:t>событиях</w:t>
            </w:r>
            <w:proofErr w:type="gramEnd"/>
            <w:r w:rsidRPr="00132058">
              <w:rPr>
                <w:rFonts w:ascii="Times New Roman" w:eastAsia="Times New Roman" w:hAnsi="Times New Roman"/>
                <w:sz w:val="24"/>
                <w:szCs w:val="24"/>
                <w:lang w:val="ru-RU"/>
              </w:rPr>
              <w:t xml:space="preserve"> дня,</w:t>
            </w:r>
            <w:r w:rsidRPr="00132058">
              <w:rPr>
                <w:rFonts w:ascii="Times New Roman" w:eastAsia="Times New Roman" w:hAnsi="Times New Roman"/>
                <w:spacing w:val="-2"/>
                <w:sz w:val="24"/>
                <w:szCs w:val="24"/>
                <w:lang w:val="ru-RU"/>
              </w:rPr>
              <w:t xml:space="preserve"> </w:t>
            </w:r>
            <w:r w:rsidRPr="00132058">
              <w:rPr>
                <w:rFonts w:ascii="Times New Roman" w:eastAsia="Times New Roman" w:hAnsi="Times New Roman"/>
                <w:sz w:val="24"/>
                <w:szCs w:val="24"/>
                <w:lang w:val="ru-RU"/>
              </w:rPr>
              <w:t>поднятие</w:t>
            </w:r>
            <w:r w:rsidRPr="00132058">
              <w:rPr>
                <w:rFonts w:ascii="Times New Roman" w:eastAsia="Times New Roman" w:hAnsi="Times New Roman"/>
                <w:spacing w:val="-1"/>
                <w:sz w:val="24"/>
                <w:szCs w:val="24"/>
                <w:lang w:val="ru-RU"/>
              </w:rPr>
              <w:t xml:space="preserve"> </w:t>
            </w:r>
            <w:r w:rsidRPr="00132058">
              <w:rPr>
                <w:rFonts w:ascii="Times New Roman" w:eastAsia="Times New Roman" w:hAnsi="Times New Roman"/>
                <w:sz w:val="24"/>
                <w:szCs w:val="24"/>
                <w:lang w:val="ru-RU"/>
              </w:rPr>
              <w:t>государственного</w:t>
            </w:r>
            <w:r w:rsidRPr="00132058">
              <w:rPr>
                <w:rFonts w:ascii="Times New Roman" w:eastAsia="Times New Roman" w:hAnsi="Times New Roman"/>
                <w:spacing w:val="31"/>
                <w:sz w:val="24"/>
                <w:szCs w:val="24"/>
                <w:lang w:val="ru-RU"/>
              </w:rPr>
              <w:t xml:space="preserve"> </w:t>
            </w:r>
            <w:r w:rsidRPr="00132058">
              <w:rPr>
                <w:rFonts w:ascii="Times New Roman" w:eastAsia="Times New Roman" w:hAnsi="Times New Roman"/>
                <w:sz w:val="24"/>
                <w:szCs w:val="24"/>
                <w:lang w:val="ru-RU"/>
              </w:rPr>
              <w:t>флага</w:t>
            </w:r>
            <w:r w:rsidRPr="00132058">
              <w:rPr>
                <w:rFonts w:ascii="Times New Roman" w:eastAsia="Times New Roman" w:hAnsi="Times New Roman"/>
                <w:spacing w:val="29"/>
                <w:sz w:val="24"/>
                <w:szCs w:val="24"/>
                <w:lang w:val="ru-RU"/>
              </w:rPr>
              <w:t xml:space="preserve"> </w:t>
            </w:r>
            <w:r w:rsidRPr="00132058">
              <w:rPr>
                <w:rFonts w:ascii="Times New Roman" w:eastAsia="Times New Roman" w:hAnsi="Times New Roman"/>
                <w:sz w:val="24"/>
                <w:szCs w:val="24"/>
                <w:lang w:val="ru-RU"/>
              </w:rPr>
              <w:t>РФ</w:t>
            </w:r>
            <w:r w:rsidRPr="00132058">
              <w:rPr>
                <w:rFonts w:ascii="Times New Roman" w:eastAsia="Times New Roman" w:hAnsi="Times New Roman"/>
                <w:spacing w:val="27"/>
                <w:sz w:val="24"/>
                <w:szCs w:val="24"/>
                <w:lang w:val="ru-RU"/>
              </w:rPr>
              <w:t xml:space="preserve"> </w:t>
            </w:r>
            <w:r w:rsidRPr="00132058">
              <w:rPr>
                <w:rFonts w:ascii="Times New Roman" w:eastAsia="Times New Roman" w:hAnsi="Times New Roman"/>
                <w:sz w:val="24"/>
                <w:szCs w:val="24"/>
                <w:lang w:val="ru-RU"/>
              </w:rPr>
              <w:t>с</w:t>
            </w:r>
            <w:r w:rsidR="003E6DC6" w:rsidRPr="00132058">
              <w:rPr>
                <w:rFonts w:ascii="Times New Roman" w:eastAsia="Times New Roman" w:hAnsi="Times New Roman"/>
                <w:spacing w:val="-67"/>
                <w:sz w:val="24"/>
                <w:szCs w:val="24"/>
                <w:lang w:val="ru-RU"/>
              </w:rPr>
              <w:t xml:space="preserve"> </w:t>
            </w:r>
            <w:r w:rsidR="00812D83">
              <w:rPr>
                <w:rFonts w:ascii="Times New Roman" w:eastAsia="Times New Roman" w:hAnsi="Times New Roman"/>
                <w:spacing w:val="-67"/>
                <w:sz w:val="24"/>
                <w:szCs w:val="24"/>
                <w:lang w:val="ru-RU"/>
              </w:rPr>
              <w:t xml:space="preserve">   </w:t>
            </w:r>
            <w:r w:rsidRPr="00132058">
              <w:rPr>
                <w:rFonts w:ascii="Times New Roman" w:eastAsia="Times New Roman" w:hAnsi="Times New Roman"/>
                <w:sz w:val="24"/>
                <w:szCs w:val="24"/>
                <w:lang w:val="ru-RU"/>
              </w:rPr>
              <w:t>исполнением</w:t>
            </w:r>
            <w:r w:rsidRPr="00132058">
              <w:rPr>
                <w:rFonts w:ascii="Times New Roman" w:eastAsia="Times New Roman" w:hAnsi="Times New Roman"/>
                <w:spacing w:val="-4"/>
                <w:sz w:val="24"/>
                <w:szCs w:val="24"/>
                <w:lang w:val="ru-RU"/>
              </w:rPr>
              <w:t xml:space="preserve"> </w:t>
            </w:r>
            <w:r w:rsidRPr="00132058">
              <w:rPr>
                <w:rFonts w:ascii="Times New Roman" w:eastAsia="Times New Roman" w:hAnsi="Times New Roman"/>
                <w:sz w:val="24"/>
                <w:szCs w:val="24"/>
                <w:lang w:val="ru-RU"/>
              </w:rPr>
              <w:t>гимна</w:t>
            </w:r>
            <w:r w:rsidRPr="00132058">
              <w:rPr>
                <w:rFonts w:ascii="Times New Roman" w:eastAsia="Times New Roman" w:hAnsi="Times New Roman"/>
                <w:spacing w:val="-7"/>
                <w:sz w:val="24"/>
                <w:szCs w:val="24"/>
                <w:lang w:val="ru-RU"/>
              </w:rPr>
              <w:t xml:space="preserve"> </w:t>
            </w:r>
            <w:r w:rsidRPr="00132058">
              <w:rPr>
                <w:rFonts w:ascii="Times New Roman" w:eastAsia="Times New Roman" w:hAnsi="Times New Roman"/>
                <w:sz w:val="24"/>
                <w:szCs w:val="24"/>
                <w:lang w:val="ru-RU"/>
              </w:rPr>
              <w:t>РФ,</w:t>
            </w:r>
            <w:r w:rsidR="003E6DC6" w:rsidRPr="00132058">
              <w:rPr>
                <w:rFonts w:ascii="Times New Roman" w:eastAsia="Times New Roman" w:hAnsi="Times New Roman"/>
                <w:spacing w:val="-6"/>
                <w:sz w:val="24"/>
                <w:szCs w:val="24"/>
                <w:lang w:val="ru-RU"/>
              </w:rPr>
              <w:t xml:space="preserve">  </w:t>
            </w:r>
            <w:r w:rsidRPr="00132058">
              <w:rPr>
                <w:rFonts w:ascii="Times New Roman" w:eastAsia="Times New Roman" w:hAnsi="Times New Roman"/>
                <w:sz w:val="24"/>
                <w:szCs w:val="24"/>
                <w:lang w:val="ru-RU"/>
              </w:rPr>
              <w:t>разучивание</w:t>
            </w:r>
            <w:r w:rsidRPr="00132058">
              <w:rPr>
                <w:rFonts w:ascii="Times New Roman" w:eastAsia="Times New Roman" w:hAnsi="Times New Roman"/>
                <w:spacing w:val="-8"/>
                <w:sz w:val="24"/>
                <w:szCs w:val="24"/>
                <w:lang w:val="ru-RU"/>
              </w:rPr>
              <w:t xml:space="preserve"> </w:t>
            </w:r>
            <w:proofErr w:type="spellStart"/>
            <w:r w:rsidRPr="00132058">
              <w:rPr>
                <w:rFonts w:ascii="Times New Roman" w:eastAsia="Times New Roman" w:hAnsi="Times New Roman"/>
                <w:sz w:val="24"/>
                <w:szCs w:val="24"/>
                <w:lang w:val="ru-RU"/>
              </w:rPr>
              <w:t>орлятских</w:t>
            </w:r>
            <w:proofErr w:type="spellEnd"/>
            <w:r w:rsidRPr="00132058">
              <w:rPr>
                <w:rFonts w:ascii="Times New Roman" w:eastAsia="Times New Roman" w:hAnsi="Times New Roman"/>
                <w:spacing w:val="-5"/>
                <w:sz w:val="24"/>
                <w:szCs w:val="24"/>
                <w:lang w:val="ru-RU"/>
              </w:rPr>
              <w:t xml:space="preserve"> </w:t>
            </w:r>
            <w:r w:rsidRPr="00132058">
              <w:rPr>
                <w:rFonts w:ascii="Times New Roman" w:eastAsia="Times New Roman" w:hAnsi="Times New Roman"/>
                <w:sz w:val="24"/>
                <w:szCs w:val="24"/>
                <w:lang w:val="ru-RU"/>
              </w:rPr>
              <w:t>песен.</w:t>
            </w:r>
          </w:p>
        </w:tc>
      </w:tr>
      <w:tr w:rsidR="00F014DF" w:rsidRPr="00132058" w:rsidTr="00132058">
        <w:trPr>
          <w:trHeight w:val="826"/>
        </w:trPr>
        <w:tc>
          <w:tcPr>
            <w:tcW w:w="2269"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F014DF">
            <w:pPr>
              <w:spacing w:line="312" w:lineRule="exact"/>
              <w:ind w:left="111"/>
              <w:rPr>
                <w:rFonts w:ascii="Times New Roman" w:eastAsia="Times New Roman" w:hAnsi="Times New Roman"/>
                <w:sz w:val="24"/>
                <w:szCs w:val="24"/>
                <w:lang w:val="ru-RU"/>
              </w:rPr>
            </w:pPr>
            <w:r w:rsidRPr="00132058">
              <w:rPr>
                <w:rFonts w:ascii="Times New Roman" w:eastAsia="Times New Roman" w:hAnsi="Times New Roman"/>
                <w:b/>
                <w:i/>
                <w:sz w:val="24"/>
                <w:szCs w:val="24"/>
              </w:rPr>
              <w:t>09.15-10.00</w:t>
            </w:r>
            <w:r w:rsidRPr="00132058">
              <w:rPr>
                <w:rFonts w:ascii="Times New Roman" w:eastAsia="Times New Roman" w:hAnsi="Times New Roman"/>
                <w:b/>
                <w:i/>
                <w:spacing w:val="-6"/>
                <w:sz w:val="24"/>
                <w:szCs w:val="24"/>
              </w:rPr>
              <w:t xml:space="preserve"> </w:t>
            </w:r>
            <w:r w:rsidRPr="00132058">
              <w:rPr>
                <w:rFonts w:ascii="Times New Roman" w:eastAsia="Times New Roman" w:hAnsi="Times New Roman"/>
                <w:sz w:val="24"/>
                <w:szCs w:val="24"/>
              </w:rPr>
              <w:t>–</w:t>
            </w:r>
            <w:r w:rsidRPr="00132058">
              <w:rPr>
                <w:rFonts w:ascii="Times New Roman" w:eastAsia="Times New Roman" w:hAnsi="Times New Roman"/>
                <w:spacing w:val="-6"/>
                <w:sz w:val="24"/>
                <w:szCs w:val="24"/>
              </w:rPr>
              <w:t xml:space="preserve"> </w:t>
            </w:r>
            <w:proofErr w:type="spellStart"/>
            <w:r w:rsidRPr="00132058">
              <w:rPr>
                <w:rFonts w:ascii="Times New Roman" w:eastAsia="Times New Roman" w:hAnsi="Times New Roman"/>
                <w:sz w:val="24"/>
                <w:szCs w:val="24"/>
              </w:rPr>
              <w:t>Завтрак</w:t>
            </w:r>
            <w:proofErr w:type="spellEnd"/>
            <w:r w:rsidR="00132058">
              <w:rPr>
                <w:rFonts w:ascii="Times New Roman" w:eastAsia="Times New Roman" w:hAnsi="Times New Roman"/>
                <w:sz w:val="24"/>
                <w:szCs w:val="24"/>
                <w:lang w:val="ru-RU"/>
              </w:rPr>
              <w:t>.</w:t>
            </w:r>
          </w:p>
        </w:tc>
        <w:tc>
          <w:tcPr>
            <w:tcW w:w="8315" w:type="dxa"/>
            <w:tcBorders>
              <w:top w:val="single" w:sz="4" w:space="0" w:color="000000"/>
              <w:left w:val="single" w:sz="4" w:space="0" w:color="000000"/>
              <w:bottom w:val="single" w:sz="4" w:space="0" w:color="000000"/>
              <w:right w:val="single" w:sz="4" w:space="0" w:color="auto"/>
            </w:tcBorders>
            <w:hideMark/>
          </w:tcPr>
          <w:p w:rsidR="00F014DF" w:rsidRPr="00132058" w:rsidRDefault="00F014DF" w:rsidP="003E6DC6">
            <w:pPr>
              <w:ind w:left="107"/>
              <w:rPr>
                <w:rFonts w:ascii="Times New Roman" w:eastAsia="Times New Roman" w:hAnsi="Times New Roman"/>
                <w:sz w:val="24"/>
                <w:szCs w:val="24"/>
              </w:rPr>
            </w:pPr>
            <w:r w:rsidRPr="0055067B">
              <w:rPr>
                <w:rFonts w:ascii="Times New Roman" w:eastAsia="Times New Roman" w:hAnsi="Times New Roman"/>
                <w:sz w:val="24"/>
                <w:szCs w:val="24"/>
                <w:lang w:val="ru-RU"/>
              </w:rPr>
              <w:t>Начинается</w:t>
            </w:r>
            <w:r w:rsidRPr="0055067B">
              <w:rPr>
                <w:rFonts w:ascii="Times New Roman" w:eastAsia="Times New Roman" w:hAnsi="Times New Roman"/>
                <w:spacing w:val="-6"/>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творческой</w:t>
            </w:r>
            <w:r w:rsidRPr="0055067B">
              <w:rPr>
                <w:rFonts w:ascii="Times New Roman" w:eastAsia="Times New Roman" w:hAnsi="Times New Roman"/>
                <w:spacing w:val="-6"/>
                <w:sz w:val="24"/>
                <w:szCs w:val="24"/>
                <w:lang w:val="ru-RU"/>
              </w:rPr>
              <w:t xml:space="preserve"> </w:t>
            </w:r>
            <w:r w:rsidRPr="0055067B">
              <w:rPr>
                <w:rFonts w:ascii="Times New Roman" w:eastAsia="Times New Roman" w:hAnsi="Times New Roman"/>
                <w:sz w:val="24"/>
                <w:szCs w:val="24"/>
                <w:lang w:val="ru-RU"/>
              </w:rPr>
              <w:t>презентации</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меню,</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которая</w:t>
            </w:r>
            <w:r w:rsidRPr="0055067B">
              <w:rPr>
                <w:rFonts w:ascii="Times New Roman" w:eastAsia="Times New Roman" w:hAnsi="Times New Roman"/>
                <w:spacing w:val="-67"/>
                <w:sz w:val="24"/>
                <w:szCs w:val="24"/>
                <w:lang w:val="ru-RU"/>
              </w:rPr>
              <w:t xml:space="preserve">     </w:t>
            </w:r>
            <w:r w:rsidR="003E6DC6" w:rsidRPr="0055067B">
              <w:rPr>
                <w:rFonts w:ascii="Times New Roman" w:eastAsia="Times New Roman" w:hAnsi="Times New Roman"/>
                <w:sz w:val="24"/>
                <w:szCs w:val="24"/>
                <w:lang w:val="ru-RU"/>
              </w:rPr>
              <w:t xml:space="preserve">включает информацию о </w:t>
            </w:r>
            <w:r w:rsidRPr="0055067B">
              <w:rPr>
                <w:rFonts w:ascii="Times New Roman" w:eastAsia="Times New Roman" w:hAnsi="Times New Roman"/>
                <w:sz w:val="24"/>
                <w:szCs w:val="24"/>
                <w:lang w:val="ru-RU"/>
              </w:rPr>
              <w:t xml:space="preserve">пользе продуктов. </w:t>
            </w:r>
            <w:proofErr w:type="spellStart"/>
            <w:r w:rsidRPr="00132058">
              <w:rPr>
                <w:rFonts w:ascii="Times New Roman" w:eastAsia="Times New Roman" w:hAnsi="Times New Roman"/>
                <w:sz w:val="24"/>
                <w:szCs w:val="24"/>
              </w:rPr>
              <w:t>Данная</w:t>
            </w:r>
            <w:proofErr w:type="spellEnd"/>
            <w:r w:rsidRPr="00132058">
              <w:rPr>
                <w:rFonts w:ascii="Times New Roman" w:eastAsia="Times New Roman" w:hAnsi="Times New Roman"/>
                <w:spacing w:val="1"/>
                <w:sz w:val="24"/>
                <w:szCs w:val="24"/>
              </w:rPr>
              <w:t xml:space="preserve"> </w:t>
            </w:r>
            <w:proofErr w:type="spellStart"/>
            <w:r w:rsidRPr="00132058">
              <w:rPr>
                <w:rFonts w:ascii="Times New Roman" w:eastAsia="Times New Roman" w:hAnsi="Times New Roman"/>
                <w:sz w:val="24"/>
                <w:szCs w:val="24"/>
              </w:rPr>
              <w:t>презентация</w:t>
            </w:r>
            <w:proofErr w:type="spellEnd"/>
            <w:r w:rsidRPr="00132058">
              <w:rPr>
                <w:rFonts w:ascii="Times New Roman" w:eastAsia="Times New Roman" w:hAnsi="Times New Roman"/>
                <w:spacing w:val="-1"/>
                <w:sz w:val="24"/>
                <w:szCs w:val="24"/>
              </w:rPr>
              <w:t xml:space="preserve"> </w:t>
            </w:r>
            <w:proofErr w:type="spellStart"/>
            <w:r w:rsidRPr="00132058">
              <w:rPr>
                <w:rFonts w:ascii="Times New Roman" w:eastAsia="Times New Roman" w:hAnsi="Times New Roman"/>
                <w:sz w:val="24"/>
                <w:szCs w:val="24"/>
              </w:rPr>
              <w:t>находится</w:t>
            </w:r>
            <w:proofErr w:type="spellEnd"/>
            <w:r w:rsidRPr="00132058">
              <w:rPr>
                <w:rFonts w:ascii="Times New Roman" w:eastAsia="Times New Roman" w:hAnsi="Times New Roman"/>
                <w:spacing w:val="-2"/>
                <w:sz w:val="24"/>
                <w:szCs w:val="24"/>
              </w:rPr>
              <w:t xml:space="preserve"> </w:t>
            </w:r>
            <w:r w:rsidRPr="00132058">
              <w:rPr>
                <w:rFonts w:ascii="Times New Roman" w:eastAsia="Times New Roman" w:hAnsi="Times New Roman"/>
                <w:sz w:val="24"/>
                <w:szCs w:val="24"/>
              </w:rPr>
              <w:t>в</w:t>
            </w:r>
            <w:r w:rsidRPr="00132058">
              <w:rPr>
                <w:rFonts w:ascii="Times New Roman" w:eastAsia="Times New Roman" w:hAnsi="Times New Roman"/>
                <w:spacing w:val="-1"/>
                <w:sz w:val="24"/>
                <w:szCs w:val="24"/>
              </w:rPr>
              <w:t xml:space="preserve"> </w:t>
            </w:r>
            <w:r w:rsidRPr="00132058">
              <w:rPr>
                <w:rFonts w:ascii="Times New Roman" w:eastAsia="Times New Roman" w:hAnsi="Times New Roman"/>
                <w:sz w:val="24"/>
                <w:szCs w:val="24"/>
              </w:rPr>
              <w:t>школьной</w:t>
            </w:r>
            <w:r w:rsidRPr="00132058">
              <w:rPr>
                <w:rFonts w:ascii="Times New Roman" w:eastAsia="Times New Roman" w:hAnsi="Times New Roman"/>
                <w:spacing w:val="-2"/>
                <w:sz w:val="24"/>
                <w:szCs w:val="24"/>
              </w:rPr>
              <w:t xml:space="preserve"> </w:t>
            </w:r>
            <w:r w:rsidRPr="00132058">
              <w:rPr>
                <w:rFonts w:ascii="Times New Roman" w:eastAsia="Times New Roman" w:hAnsi="Times New Roman"/>
                <w:sz w:val="24"/>
                <w:szCs w:val="24"/>
              </w:rPr>
              <w:t>столовой.</w:t>
            </w:r>
          </w:p>
        </w:tc>
      </w:tr>
      <w:tr w:rsidR="00F014DF" w:rsidRPr="00132058" w:rsidTr="00132058">
        <w:trPr>
          <w:trHeight w:val="1932"/>
        </w:trPr>
        <w:tc>
          <w:tcPr>
            <w:tcW w:w="2269"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F014DF">
            <w:pPr>
              <w:ind w:left="111" w:right="346"/>
              <w:rPr>
                <w:rFonts w:ascii="Times New Roman" w:eastAsia="Times New Roman" w:hAnsi="Times New Roman"/>
                <w:sz w:val="24"/>
                <w:szCs w:val="24"/>
                <w:lang w:val="ru-RU"/>
              </w:rPr>
            </w:pPr>
            <w:r w:rsidRPr="00132058">
              <w:rPr>
                <w:rFonts w:ascii="Times New Roman" w:eastAsia="Times New Roman" w:hAnsi="Times New Roman"/>
                <w:b/>
                <w:i/>
                <w:sz w:val="24"/>
                <w:szCs w:val="24"/>
                <w:lang w:val="ru-RU"/>
              </w:rPr>
              <w:t>10.00-12.00</w:t>
            </w:r>
            <w:r w:rsidRPr="00132058">
              <w:rPr>
                <w:rFonts w:ascii="Times New Roman" w:eastAsia="Times New Roman" w:hAnsi="Times New Roman"/>
                <w:b/>
                <w:i/>
                <w:spacing w:val="-4"/>
                <w:sz w:val="24"/>
                <w:szCs w:val="24"/>
                <w:lang w:val="ru-RU"/>
              </w:rPr>
              <w:t xml:space="preserve"> </w:t>
            </w:r>
            <w:r w:rsidRPr="00132058">
              <w:rPr>
                <w:rFonts w:ascii="Times New Roman" w:eastAsia="Times New Roman" w:hAnsi="Times New Roman"/>
                <w:sz w:val="24"/>
                <w:szCs w:val="24"/>
                <w:lang w:val="ru-RU"/>
              </w:rPr>
              <w:t>–</w:t>
            </w:r>
            <w:r w:rsidRPr="00132058">
              <w:rPr>
                <w:rFonts w:ascii="Times New Roman" w:eastAsia="Times New Roman" w:hAnsi="Times New Roman"/>
                <w:spacing w:val="-3"/>
                <w:sz w:val="24"/>
                <w:szCs w:val="24"/>
                <w:lang w:val="ru-RU"/>
              </w:rPr>
              <w:t xml:space="preserve"> </w:t>
            </w:r>
            <w:r w:rsidRPr="00132058">
              <w:rPr>
                <w:rFonts w:ascii="Times New Roman" w:eastAsia="Times New Roman" w:hAnsi="Times New Roman"/>
                <w:sz w:val="24"/>
                <w:szCs w:val="24"/>
                <w:lang w:val="ru-RU"/>
              </w:rPr>
              <w:t>Работа</w:t>
            </w:r>
            <w:r w:rsidRPr="00132058">
              <w:rPr>
                <w:rFonts w:ascii="Times New Roman" w:eastAsia="Times New Roman" w:hAnsi="Times New Roman"/>
                <w:spacing w:val="-4"/>
                <w:sz w:val="24"/>
                <w:szCs w:val="24"/>
                <w:lang w:val="ru-RU"/>
              </w:rPr>
              <w:t xml:space="preserve"> </w:t>
            </w:r>
            <w:r w:rsidRPr="00132058">
              <w:rPr>
                <w:rFonts w:ascii="Times New Roman" w:eastAsia="Times New Roman" w:hAnsi="Times New Roman"/>
                <w:sz w:val="24"/>
                <w:szCs w:val="24"/>
                <w:lang w:val="ru-RU"/>
              </w:rPr>
              <w:t>по</w:t>
            </w:r>
            <w:r w:rsidRPr="00132058">
              <w:rPr>
                <w:rFonts w:ascii="Times New Roman" w:eastAsia="Times New Roman" w:hAnsi="Times New Roman"/>
                <w:spacing w:val="-67"/>
                <w:sz w:val="24"/>
                <w:szCs w:val="24"/>
                <w:lang w:val="ru-RU"/>
              </w:rPr>
              <w:t xml:space="preserve"> </w:t>
            </w:r>
            <w:r w:rsidRPr="00132058">
              <w:rPr>
                <w:rFonts w:ascii="Times New Roman" w:eastAsia="Times New Roman" w:hAnsi="Times New Roman"/>
                <w:sz w:val="24"/>
                <w:szCs w:val="24"/>
                <w:lang w:val="ru-RU"/>
              </w:rPr>
              <w:t>программе лагеря, по</w:t>
            </w:r>
            <w:r w:rsidRPr="00132058">
              <w:rPr>
                <w:rFonts w:ascii="Times New Roman" w:eastAsia="Times New Roman" w:hAnsi="Times New Roman"/>
                <w:spacing w:val="1"/>
                <w:sz w:val="24"/>
                <w:szCs w:val="24"/>
                <w:lang w:val="ru-RU"/>
              </w:rPr>
              <w:t xml:space="preserve"> </w:t>
            </w:r>
            <w:r w:rsidRPr="00132058">
              <w:rPr>
                <w:rFonts w:ascii="Times New Roman" w:eastAsia="Times New Roman" w:hAnsi="Times New Roman"/>
                <w:sz w:val="24"/>
                <w:szCs w:val="24"/>
                <w:lang w:val="ru-RU"/>
              </w:rPr>
              <w:t>плану</w:t>
            </w:r>
            <w:r w:rsidRPr="00132058">
              <w:rPr>
                <w:rFonts w:ascii="Times New Roman" w:eastAsia="Times New Roman" w:hAnsi="Times New Roman"/>
                <w:spacing w:val="-2"/>
                <w:sz w:val="24"/>
                <w:szCs w:val="24"/>
                <w:lang w:val="ru-RU"/>
              </w:rPr>
              <w:t xml:space="preserve"> </w:t>
            </w:r>
            <w:r w:rsidRPr="00132058">
              <w:rPr>
                <w:rFonts w:ascii="Times New Roman" w:eastAsia="Times New Roman" w:hAnsi="Times New Roman"/>
                <w:sz w:val="24"/>
                <w:szCs w:val="24"/>
                <w:lang w:val="ru-RU"/>
              </w:rPr>
              <w:t>отрядов,</w:t>
            </w:r>
          </w:p>
          <w:p w:rsidR="00F014DF" w:rsidRPr="00132058" w:rsidRDefault="00F014DF" w:rsidP="00F014DF">
            <w:pPr>
              <w:spacing w:line="322" w:lineRule="exact"/>
              <w:ind w:left="111" w:right="437"/>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общественно-</w:t>
            </w:r>
            <w:r w:rsidRPr="00132058">
              <w:rPr>
                <w:rFonts w:ascii="Times New Roman" w:eastAsia="Times New Roman" w:hAnsi="Times New Roman"/>
                <w:spacing w:val="1"/>
                <w:sz w:val="24"/>
                <w:szCs w:val="24"/>
                <w:lang w:val="ru-RU"/>
              </w:rPr>
              <w:t xml:space="preserve"> </w:t>
            </w:r>
            <w:r w:rsidRPr="00132058">
              <w:rPr>
                <w:rFonts w:ascii="Times New Roman" w:eastAsia="Times New Roman" w:hAnsi="Times New Roman"/>
                <w:sz w:val="24"/>
                <w:szCs w:val="24"/>
                <w:lang w:val="ru-RU"/>
              </w:rPr>
              <w:t>полезный труд, работа</w:t>
            </w:r>
            <w:r w:rsidRPr="00132058">
              <w:rPr>
                <w:rFonts w:ascii="Times New Roman" w:eastAsia="Times New Roman" w:hAnsi="Times New Roman"/>
                <w:spacing w:val="-68"/>
                <w:sz w:val="24"/>
                <w:szCs w:val="24"/>
                <w:lang w:val="ru-RU"/>
              </w:rPr>
              <w:t xml:space="preserve"> </w:t>
            </w:r>
            <w:r w:rsidRPr="00132058">
              <w:rPr>
                <w:rFonts w:ascii="Times New Roman" w:eastAsia="Times New Roman" w:hAnsi="Times New Roman"/>
                <w:sz w:val="24"/>
                <w:szCs w:val="24"/>
                <w:lang w:val="ru-RU"/>
              </w:rPr>
              <w:t>кружков</w:t>
            </w:r>
            <w:r w:rsidRPr="00132058">
              <w:rPr>
                <w:rFonts w:ascii="Times New Roman" w:eastAsia="Times New Roman" w:hAnsi="Times New Roman"/>
                <w:spacing w:val="-2"/>
                <w:sz w:val="24"/>
                <w:szCs w:val="24"/>
                <w:lang w:val="ru-RU"/>
              </w:rPr>
              <w:t xml:space="preserve"> </w:t>
            </w:r>
            <w:r w:rsidRPr="00132058">
              <w:rPr>
                <w:rFonts w:ascii="Times New Roman" w:eastAsia="Times New Roman" w:hAnsi="Times New Roman"/>
                <w:sz w:val="24"/>
                <w:szCs w:val="24"/>
                <w:lang w:val="ru-RU"/>
              </w:rPr>
              <w:t>и</w:t>
            </w:r>
            <w:r w:rsidRPr="00132058">
              <w:rPr>
                <w:rFonts w:ascii="Times New Roman" w:eastAsia="Times New Roman" w:hAnsi="Times New Roman"/>
                <w:spacing w:val="-1"/>
                <w:sz w:val="24"/>
                <w:szCs w:val="24"/>
                <w:lang w:val="ru-RU"/>
              </w:rPr>
              <w:t xml:space="preserve"> </w:t>
            </w:r>
            <w:r w:rsidRPr="00132058">
              <w:rPr>
                <w:rFonts w:ascii="Times New Roman" w:eastAsia="Times New Roman" w:hAnsi="Times New Roman"/>
                <w:sz w:val="24"/>
                <w:szCs w:val="24"/>
                <w:lang w:val="ru-RU"/>
              </w:rPr>
              <w:t>секций</w:t>
            </w:r>
            <w:r w:rsidR="00132058">
              <w:rPr>
                <w:rFonts w:ascii="Times New Roman" w:eastAsia="Times New Roman" w:hAnsi="Times New Roman"/>
                <w:sz w:val="24"/>
                <w:szCs w:val="24"/>
                <w:lang w:val="ru-RU"/>
              </w:rPr>
              <w:t>.</w:t>
            </w:r>
          </w:p>
        </w:tc>
        <w:tc>
          <w:tcPr>
            <w:tcW w:w="8315" w:type="dxa"/>
            <w:tcBorders>
              <w:top w:val="single" w:sz="4" w:space="0" w:color="000000"/>
              <w:left w:val="single" w:sz="4" w:space="0" w:color="000000"/>
              <w:bottom w:val="single" w:sz="4" w:space="0" w:color="000000"/>
              <w:right w:val="single" w:sz="4" w:space="0" w:color="auto"/>
            </w:tcBorders>
            <w:hideMark/>
          </w:tcPr>
          <w:p w:rsidR="00F014DF" w:rsidRPr="0055067B" w:rsidRDefault="00F014DF" w:rsidP="003E6DC6">
            <w:pPr>
              <w:ind w:left="107"/>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Работу лагеря разделена на два занятия по 45 минут 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перерывом</w:t>
            </w:r>
            <w:r w:rsidRPr="0055067B">
              <w:rPr>
                <w:rFonts w:ascii="Times New Roman" w:eastAsia="Times New Roman" w:hAnsi="Times New Roman"/>
                <w:spacing w:val="-3"/>
                <w:sz w:val="24"/>
                <w:szCs w:val="24"/>
                <w:lang w:val="ru-RU"/>
              </w:rPr>
              <w:t xml:space="preserve"> </w:t>
            </w:r>
            <w:r w:rsidR="003E6DC6" w:rsidRPr="0055067B">
              <w:rPr>
                <w:rFonts w:ascii="Times New Roman" w:eastAsia="Times New Roman" w:hAnsi="Times New Roman"/>
                <w:sz w:val="24"/>
                <w:szCs w:val="24"/>
                <w:lang w:val="ru-RU"/>
              </w:rPr>
              <w:t xml:space="preserve">между </w:t>
            </w:r>
            <w:r w:rsidRPr="0055067B">
              <w:rPr>
                <w:rFonts w:ascii="Times New Roman" w:eastAsia="Times New Roman" w:hAnsi="Times New Roman"/>
                <w:sz w:val="24"/>
                <w:szCs w:val="24"/>
                <w:lang w:val="ru-RU"/>
              </w:rPr>
              <w:t>ними</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полчаса,</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или</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45</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минут</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60</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минут</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перерывом между</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ними 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15</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минут.</w:t>
            </w:r>
          </w:p>
          <w:p w:rsidR="00F014DF" w:rsidRPr="00132058" w:rsidRDefault="00132058" w:rsidP="00132058">
            <w:pPr>
              <w:ind w:right="223"/>
              <w:rPr>
                <w:rFonts w:ascii="Times New Roman" w:eastAsia="Times New Roman" w:hAnsi="Times New Roman"/>
                <w:spacing w:val="-67"/>
                <w:sz w:val="24"/>
                <w:szCs w:val="24"/>
                <w:lang w:val="ru-RU"/>
              </w:rPr>
            </w:pPr>
            <w:r>
              <w:rPr>
                <w:rFonts w:ascii="Times New Roman" w:eastAsia="Times New Roman" w:hAnsi="Times New Roman"/>
                <w:sz w:val="24"/>
                <w:szCs w:val="24"/>
                <w:lang w:val="ru-RU"/>
              </w:rPr>
              <w:t xml:space="preserve">  </w:t>
            </w:r>
            <w:r w:rsidR="00F014DF" w:rsidRPr="00132058">
              <w:rPr>
                <w:rFonts w:ascii="Times New Roman" w:eastAsia="Times New Roman" w:hAnsi="Times New Roman"/>
                <w:sz w:val="24"/>
                <w:szCs w:val="24"/>
                <w:lang w:val="ru-RU"/>
              </w:rPr>
              <w:t>Обязательно</w:t>
            </w:r>
            <w:r w:rsidR="00F014DF" w:rsidRPr="00132058">
              <w:rPr>
                <w:rFonts w:ascii="Times New Roman" w:eastAsia="Times New Roman" w:hAnsi="Times New Roman"/>
                <w:spacing w:val="-6"/>
                <w:sz w:val="24"/>
                <w:szCs w:val="24"/>
                <w:lang w:val="ru-RU"/>
              </w:rPr>
              <w:t xml:space="preserve"> </w:t>
            </w:r>
            <w:r w:rsidR="00F014DF" w:rsidRPr="00132058">
              <w:rPr>
                <w:rFonts w:ascii="Times New Roman" w:eastAsia="Times New Roman" w:hAnsi="Times New Roman"/>
                <w:sz w:val="24"/>
                <w:szCs w:val="24"/>
                <w:lang w:val="ru-RU"/>
              </w:rPr>
              <w:t>чередование</w:t>
            </w:r>
            <w:r w:rsidR="00F014DF" w:rsidRPr="00132058">
              <w:rPr>
                <w:rFonts w:ascii="Times New Roman" w:eastAsia="Times New Roman" w:hAnsi="Times New Roman"/>
                <w:spacing w:val="-7"/>
                <w:sz w:val="24"/>
                <w:szCs w:val="24"/>
                <w:lang w:val="ru-RU"/>
              </w:rPr>
              <w:t xml:space="preserve"> </w:t>
            </w:r>
            <w:r w:rsidR="00F014DF" w:rsidRPr="00132058">
              <w:rPr>
                <w:rFonts w:ascii="Times New Roman" w:eastAsia="Times New Roman" w:hAnsi="Times New Roman"/>
                <w:sz w:val="24"/>
                <w:szCs w:val="24"/>
                <w:lang w:val="ru-RU"/>
              </w:rPr>
              <w:t>спокойного</w:t>
            </w:r>
            <w:r w:rsidR="00F014DF" w:rsidRPr="00132058">
              <w:rPr>
                <w:rFonts w:ascii="Times New Roman" w:eastAsia="Times New Roman" w:hAnsi="Times New Roman"/>
                <w:spacing w:val="-7"/>
                <w:sz w:val="24"/>
                <w:szCs w:val="24"/>
                <w:lang w:val="ru-RU"/>
              </w:rPr>
              <w:t xml:space="preserve"> </w:t>
            </w:r>
            <w:r w:rsidR="00F014DF" w:rsidRPr="00132058">
              <w:rPr>
                <w:rFonts w:ascii="Times New Roman" w:eastAsia="Times New Roman" w:hAnsi="Times New Roman"/>
                <w:sz w:val="24"/>
                <w:szCs w:val="24"/>
                <w:lang w:val="ru-RU"/>
              </w:rPr>
              <w:t>и</w:t>
            </w:r>
            <w:r w:rsidR="00F014DF" w:rsidRPr="00132058">
              <w:rPr>
                <w:rFonts w:ascii="Times New Roman" w:eastAsia="Times New Roman" w:hAnsi="Times New Roman"/>
                <w:spacing w:val="-7"/>
                <w:sz w:val="24"/>
                <w:szCs w:val="24"/>
                <w:lang w:val="ru-RU"/>
              </w:rPr>
              <w:t xml:space="preserve"> </w:t>
            </w:r>
            <w:r w:rsidR="00FF2AE3" w:rsidRPr="00132058">
              <w:rPr>
                <w:rFonts w:ascii="Times New Roman" w:eastAsia="Times New Roman" w:hAnsi="Times New Roman"/>
                <w:sz w:val="24"/>
                <w:szCs w:val="24"/>
                <w:lang w:val="ru-RU"/>
              </w:rPr>
              <w:t xml:space="preserve">активного </w:t>
            </w:r>
            <w:r w:rsidRPr="00132058">
              <w:rPr>
                <w:rFonts w:ascii="Times New Roman" w:eastAsia="Times New Roman" w:hAnsi="Times New Roman"/>
                <w:sz w:val="24"/>
                <w:szCs w:val="24"/>
                <w:lang w:val="ru-RU"/>
              </w:rPr>
              <w:t>д</w:t>
            </w:r>
            <w:r w:rsidR="00F014DF" w:rsidRPr="00132058">
              <w:rPr>
                <w:rFonts w:ascii="Times New Roman" w:eastAsia="Times New Roman" w:hAnsi="Times New Roman"/>
                <w:sz w:val="24"/>
                <w:szCs w:val="24"/>
                <w:lang w:val="ru-RU"/>
              </w:rPr>
              <w:t>еятельности.</w:t>
            </w:r>
          </w:p>
          <w:p w:rsidR="00F014DF" w:rsidRPr="00132058" w:rsidRDefault="003E6DC6" w:rsidP="00F014DF">
            <w:pPr>
              <w:spacing w:line="305" w:lineRule="exact"/>
              <w:ind w:left="107"/>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w:t>
            </w:r>
          </w:p>
        </w:tc>
      </w:tr>
      <w:tr w:rsidR="00F014DF" w:rsidRPr="00132058" w:rsidTr="00132058">
        <w:trPr>
          <w:trHeight w:val="958"/>
        </w:trPr>
        <w:tc>
          <w:tcPr>
            <w:tcW w:w="2269"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F014DF">
            <w:pPr>
              <w:spacing w:line="312" w:lineRule="exact"/>
              <w:ind w:left="111"/>
              <w:rPr>
                <w:rFonts w:ascii="Times New Roman" w:eastAsia="Times New Roman" w:hAnsi="Times New Roman"/>
                <w:sz w:val="24"/>
                <w:szCs w:val="24"/>
              </w:rPr>
            </w:pPr>
            <w:r w:rsidRPr="00132058">
              <w:rPr>
                <w:rFonts w:ascii="Times New Roman" w:eastAsia="Times New Roman" w:hAnsi="Times New Roman"/>
                <w:b/>
                <w:i/>
                <w:sz w:val="24"/>
                <w:szCs w:val="24"/>
              </w:rPr>
              <w:t>12.00-13.00</w:t>
            </w:r>
            <w:r w:rsidRPr="00132058">
              <w:rPr>
                <w:rFonts w:ascii="Times New Roman" w:eastAsia="Times New Roman" w:hAnsi="Times New Roman"/>
                <w:b/>
                <w:i/>
                <w:spacing w:val="-6"/>
                <w:sz w:val="24"/>
                <w:szCs w:val="24"/>
              </w:rPr>
              <w:t xml:space="preserve"> </w:t>
            </w:r>
            <w:r w:rsidRPr="00132058">
              <w:rPr>
                <w:rFonts w:ascii="Times New Roman" w:eastAsia="Times New Roman" w:hAnsi="Times New Roman"/>
                <w:sz w:val="24"/>
                <w:szCs w:val="24"/>
              </w:rPr>
              <w:t>–</w:t>
            </w:r>
          </w:p>
          <w:p w:rsidR="00F014DF" w:rsidRPr="00132058" w:rsidRDefault="00132058" w:rsidP="00F014DF">
            <w:pPr>
              <w:spacing w:line="324" w:lineRule="exact"/>
              <w:ind w:left="111" w:right="1019"/>
              <w:rPr>
                <w:rFonts w:ascii="Times New Roman" w:eastAsia="Times New Roman" w:hAnsi="Times New Roman"/>
                <w:sz w:val="24"/>
                <w:szCs w:val="24"/>
                <w:lang w:val="ru-RU"/>
              </w:rPr>
            </w:pPr>
            <w:proofErr w:type="spellStart"/>
            <w:r>
              <w:rPr>
                <w:rFonts w:ascii="Times New Roman" w:eastAsia="Times New Roman" w:hAnsi="Times New Roman"/>
                <w:spacing w:val="-1"/>
                <w:sz w:val="24"/>
                <w:szCs w:val="24"/>
              </w:rPr>
              <w:t>Оздоров</w:t>
            </w:r>
            <w:proofErr w:type="spellEnd"/>
            <w:r>
              <w:rPr>
                <w:rFonts w:ascii="Times New Roman" w:eastAsia="Times New Roman" w:hAnsi="Times New Roman"/>
                <w:spacing w:val="-1"/>
                <w:sz w:val="24"/>
                <w:szCs w:val="24"/>
                <w:lang w:val="ru-RU"/>
              </w:rPr>
              <w:t>и</w:t>
            </w:r>
            <w:proofErr w:type="spellStart"/>
            <w:r w:rsidR="00F014DF" w:rsidRPr="00132058">
              <w:rPr>
                <w:rFonts w:ascii="Times New Roman" w:eastAsia="Times New Roman" w:hAnsi="Times New Roman"/>
                <w:spacing w:val="-1"/>
                <w:sz w:val="24"/>
                <w:szCs w:val="24"/>
              </w:rPr>
              <w:t>тельные</w:t>
            </w:r>
            <w:proofErr w:type="spellEnd"/>
            <w:r w:rsidR="00F014DF" w:rsidRPr="00132058">
              <w:rPr>
                <w:rFonts w:ascii="Times New Roman" w:eastAsia="Times New Roman" w:hAnsi="Times New Roman"/>
                <w:spacing w:val="-67"/>
                <w:sz w:val="24"/>
                <w:szCs w:val="24"/>
              </w:rPr>
              <w:t xml:space="preserve"> </w:t>
            </w:r>
            <w:proofErr w:type="spellStart"/>
            <w:r w:rsidR="00F014DF" w:rsidRPr="00132058">
              <w:rPr>
                <w:rFonts w:ascii="Times New Roman" w:eastAsia="Times New Roman" w:hAnsi="Times New Roman"/>
                <w:sz w:val="24"/>
                <w:szCs w:val="24"/>
              </w:rPr>
              <w:t>процедуры</w:t>
            </w:r>
            <w:proofErr w:type="spellEnd"/>
            <w:r>
              <w:rPr>
                <w:rFonts w:ascii="Times New Roman" w:eastAsia="Times New Roman" w:hAnsi="Times New Roman"/>
                <w:sz w:val="24"/>
                <w:szCs w:val="24"/>
                <w:lang w:val="ru-RU"/>
              </w:rPr>
              <w:t>.</w:t>
            </w:r>
          </w:p>
        </w:tc>
        <w:tc>
          <w:tcPr>
            <w:tcW w:w="8315" w:type="dxa"/>
            <w:tcBorders>
              <w:top w:val="single" w:sz="4" w:space="0" w:color="000000"/>
              <w:left w:val="single" w:sz="4" w:space="0" w:color="000000"/>
              <w:bottom w:val="single" w:sz="4" w:space="0" w:color="000000"/>
              <w:right w:val="single" w:sz="4" w:space="0" w:color="auto"/>
            </w:tcBorders>
            <w:hideMark/>
          </w:tcPr>
          <w:p w:rsidR="00F014DF" w:rsidRPr="0055067B" w:rsidRDefault="00F014DF" w:rsidP="00F014DF">
            <w:pPr>
              <w:ind w:left="107"/>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Подвижные</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игры</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прогулки</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свежем</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воздухе,</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принятие</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солнечных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ванн.</w:t>
            </w:r>
          </w:p>
        </w:tc>
      </w:tr>
      <w:tr w:rsidR="00F014DF" w:rsidRPr="00132058" w:rsidTr="00132058">
        <w:trPr>
          <w:trHeight w:val="640"/>
        </w:trPr>
        <w:tc>
          <w:tcPr>
            <w:tcW w:w="2269"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F014DF">
            <w:pPr>
              <w:spacing w:line="312" w:lineRule="exact"/>
              <w:ind w:left="111"/>
              <w:rPr>
                <w:rFonts w:ascii="Times New Roman" w:eastAsia="Times New Roman" w:hAnsi="Times New Roman"/>
                <w:sz w:val="24"/>
                <w:szCs w:val="24"/>
              </w:rPr>
            </w:pPr>
            <w:r w:rsidRPr="00132058">
              <w:rPr>
                <w:rFonts w:ascii="Times New Roman" w:eastAsia="Times New Roman" w:hAnsi="Times New Roman"/>
                <w:b/>
                <w:i/>
                <w:sz w:val="24"/>
                <w:szCs w:val="24"/>
              </w:rPr>
              <w:t>13.00-14.00</w:t>
            </w:r>
            <w:r w:rsidRPr="00132058">
              <w:rPr>
                <w:rFonts w:ascii="Times New Roman" w:eastAsia="Times New Roman" w:hAnsi="Times New Roman"/>
                <w:b/>
                <w:i/>
                <w:spacing w:val="-8"/>
                <w:sz w:val="24"/>
                <w:szCs w:val="24"/>
              </w:rPr>
              <w:t xml:space="preserve"> </w:t>
            </w:r>
            <w:r w:rsidRPr="00132058">
              <w:rPr>
                <w:rFonts w:ascii="Times New Roman" w:eastAsia="Times New Roman" w:hAnsi="Times New Roman"/>
                <w:sz w:val="24"/>
                <w:szCs w:val="24"/>
              </w:rPr>
              <w:t>–</w:t>
            </w:r>
            <w:r w:rsidRPr="00132058">
              <w:rPr>
                <w:rFonts w:ascii="Times New Roman" w:eastAsia="Times New Roman" w:hAnsi="Times New Roman"/>
                <w:spacing w:val="-5"/>
                <w:sz w:val="24"/>
                <w:szCs w:val="24"/>
              </w:rPr>
              <w:t xml:space="preserve"> </w:t>
            </w:r>
            <w:proofErr w:type="spellStart"/>
            <w:r w:rsidRPr="00132058">
              <w:rPr>
                <w:rFonts w:ascii="Times New Roman" w:eastAsia="Times New Roman" w:hAnsi="Times New Roman"/>
                <w:sz w:val="24"/>
                <w:szCs w:val="24"/>
              </w:rPr>
              <w:t>Обед</w:t>
            </w:r>
            <w:proofErr w:type="spellEnd"/>
          </w:p>
        </w:tc>
        <w:tc>
          <w:tcPr>
            <w:tcW w:w="8315" w:type="dxa"/>
            <w:tcBorders>
              <w:top w:val="single" w:sz="4" w:space="0" w:color="000000"/>
              <w:left w:val="single" w:sz="4" w:space="0" w:color="000000"/>
              <w:bottom w:val="single" w:sz="4" w:space="0" w:color="000000"/>
              <w:right w:val="single" w:sz="4" w:space="0" w:color="auto"/>
            </w:tcBorders>
            <w:hideMark/>
          </w:tcPr>
          <w:p w:rsidR="00F014DF" w:rsidRPr="0055067B" w:rsidRDefault="00F014DF" w:rsidP="00F014DF">
            <w:pPr>
              <w:spacing w:line="318" w:lineRule="exact"/>
              <w:ind w:left="107"/>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отрядов</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меню, представленным</w:t>
            </w:r>
            <w:r w:rsidRPr="0055067B">
              <w:rPr>
                <w:rFonts w:ascii="Times New Roman" w:eastAsia="Times New Roman" w:hAnsi="Times New Roman"/>
                <w:spacing w:val="-6"/>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6"/>
                <w:sz w:val="24"/>
                <w:szCs w:val="24"/>
                <w:lang w:val="ru-RU"/>
              </w:rPr>
              <w:t xml:space="preserve"> </w:t>
            </w:r>
            <w:r w:rsidRPr="0055067B">
              <w:rPr>
                <w:rFonts w:ascii="Times New Roman" w:eastAsia="Times New Roman" w:hAnsi="Times New Roman"/>
                <w:sz w:val="24"/>
                <w:szCs w:val="24"/>
                <w:lang w:val="ru-RU"/>
              </w:rPr>
              <w:t>обед.</w:t>
            </w:r>
          </w:p>
        </w:tc>
      </w:tr>
      <w:tr w:rsidR="00F014DF" w:rsidRPr="00132058" w:rsidTr="00A15031">
        <w:trPr>
          <w:trHeight w:val="1284"/>
        </w:trPr>
        <w:tc>
          <w:tcPr>
            <w:tcW w:w="2269"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F014DF">
            <w:pPr>
              <w:spacing w:line="319" w:lineRule="exact"/>
              <w:ind w:left="111"/>
              <w:rPr>
                <w:rFonts w:ascii="Times New Roman" w:eastAsia="Times New Roman" w:hAnsi="Times New Roman"/>
                <w:sz w:val="24"/>
                <w:szCs w:val="24"/>
              </w:rPr>
            </w:pPr>
            <w:r w:rsidRPr="00132058">
              <w:rPr>
                <w:rFonts w:ascii="Times New Roman" w:eastAsia="Times New Roman" w:hAnsi="Times New Roman"/>
                <w:b/>
                <w:i/>
                <w:sz w:val="24"/>
                <w:szCs w:val="24"/>
              </w:rPr>
              <w:t>14.00-14.30</w:t>
            </w:r>
            <w:r w:rsidRPr="00132058">
              <w:rPr>
                <w:rFonts w:ascii="Times New Roman" w:eastAsia="Times New Roman" w:hAnsi="Times New Roman"/>
                <w:b/>
                <w:i/>
                <w:spacing w:val="-2"/>
                <w:sz w:val="24"/>
                <w:szCs w:val="24"/>
              </w:rPr>
              <w:t xml:space="preserve"> </w:t>
            </w:r>
            <w:r w:rsidRPr="00132058">
              <w:rPr>
                <w:rFonts w:ascii="Times New Roman" w:eastAsia="Times New Roman" w:hAnsi="Times New Roman"/>
                <w:sz w:val="24"/>
                <w:szCs w:val="24"/>
              </w:rPr>
              <w:t>–</w:t>
            </w:r>
          </w:p>
          <w:p w:rsidR="00F014DF" w:rsidRPr="00132058" w:rsidRDefault="00F014DF" w:rsidP="00F014DF">
            <w:pPr>
              <w:ind w:left="111"/>
              <w:rPr>
                <w:rFonts w:ascii="Times New Roman" w:eastAsia="Times New Roman" w:hAnsi="Times New Roman"/>
                <w:sz w:val="24"/>
                <w:szCs w:val="24"/>
              </w:rPr>
            </w:pPr>
            <w:proofErr w:type="spellStart"/>
            <w:r w:rsidRPr="00132058">
              <w:rPr>
                <w:rFonts w:ascii="Times New Roman" w:eastAsia="Times New Roman" w:hAnsi="Times New Roman"/>
                <w:sz w:val="24"/>
                <w:szCs w:val="24"/>
              </w:rPr>
              <w:t>Свободное</w:t>
            </w:r>
            <w:proofErr w:type="spellEnd"/>
            <w:r w:rsidRPr="00132058">
              <w:rPr>
                <w:rFonts w:ascii="Times New Roman" w:eastAsia="Times New Roman" w:hAnsi="Times New Roman"/>
                <w:sz w:val="24"/>
                <w:szCs w:val="24"/>
              </w:rPr>
              <w:t xml:space="preserve"> </w:t>
            </w:r>
            <w:proofErr w:type="spellStart"/>
            <w:r w:rsidRPr="00132058">
              <w:rPr>
                <w:rFonts w:ascii="Times New Roman" w:eastAsia="Times New Roman" w:hAnsi="Times New Roman"/>
                <w:sz w:val="24"/>
                <w:szCs w:val="24"/>
              </w:rPr>
              <w:t>время</w:t>
            </w:r>
            <w:proofErr w:type="spellEnd"/>
          </w:p>
        </w:tc>
        <w:tc>
          <w:tcPr>
            <w:tcW w:w="8315" w:type="dxa"/>
            <w:tcBorders>
              <w:top w:val="single" w:sz="4" w:space="0" w:color="000000"/>
              <w:left w:val="single" w:sz="4" w:space="0" w:color="000000"/>
              <w:bottom w:val="single" w:sz="4" w:space="0" w:color="000000"/>
              <w:right w:val="single" w:sz="4" w:space="0" w:color="auto"/>
            </w:tcBorders>
            <w:hideMark/>
          </w:tcPr>
          <w:p w:rsidR="00F014DF" w:rsidRPr="0055067B" w:rsidRDefault="00F014DF" w:rsidP="00FF2AE3">
            <w:pPr>
              <w:ind w:left="107" w:right="1255"/>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В это время дети могут поиграть в спокойные  </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настольные</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игры,</w:t>
            </w:r>
            <w:r w:rsidRPr="0055067B">
              <w:rPr>
                <w:rFonts w:ascii="Times New Roman" w:eastAsia="Times New Roman" w:hAnsi="Times New Roman"/>
                <w:spacing w:val="-4"/>
                <w:sz w:val="24"/>
                <w:szCs w:val="24"/>
                <w:lang w:val="ru-RU"/>
              </w:rPr>
              <w:t xml:space="preserve"> </w:t>
            </w:r>
            <w:r w:rsidR="00FF2AE3" w:rsidRPr="0055067B">
              <w:rPr>
                <w:rFonts w:ascii="Times New Roman" w:eastAsia="Times New Roman" w:hAnsi="Times New Roman"/>
                <w:sz w:val="24"/>
                <w:szCs w:val="24"/>
                <w:lang w:val="ru-RU"/>
              </w:rPr>
              <w:t xml:space="preserve">почитать </w:t>
            </w:r>
            <w:r w:rsidRPr="0055067B">
              <w:rPr>
                <w:rFonts w:ascii="Times New Roman" w:eastAsia="Times New Roman" w:hAnsi="Times New Roman"/>
                <w:sz w:val="24"/>
                <w:szCs w:val="24"/>
                <w:lang w:val="ru-RU"/>
              </w:rPr>
              <w:t>книги,</w:t>
            </w:r>
            <w:r w:rsidRPr="0055067B">
              <w:rPr>
                <w:rFonts w:ascii="Times New Roman" w:eastAsia="Times New Roman" w:hAnsi="Times New Roman"/>
                <w:spacing w:val="-7"/>
                <w:sz w:val="24"/>
                <w:szCs w:val="24"/>
                <w:lang w:val="ru-RU"/>
              </w:rPr>
              <w:t xml:space="preserve"> </w:t>
            </w:r>
            <w:r w:rsidRPr="0055067B">
              <w:rPr>
                <w:rFonts w:ascii="Times New Roman" w:eastAsia="Times New Roman" w:hAnsi="Times New Roman"/>
                <w:sz w:val="24"/>
                <w:szCs w:val="24"/>
                <w:lang w:val="ru-RU"/>
              </w:rPr>
              <w:t>порисовать.</w:t>
            </w:r>
          </w:p>
          <w:p w:rsidR="00F014DF" w:rsidRPr="00A15031" w:rsidRDefault="00F014DF" w:rsidP="00A15031">
            <w:pPr>
              <w:ind w:left="107"/>
              <w:rPr>
                <w:rFonts w:ascii="Times New Roman" w:eastAsia="Times New Roman" w:hAnsi="Times New Roman"/>
                <w:spacing w:val="-2"/>
                <w:sz w:val="24"/>
                <w:szCs w:val="24"/>
                <w:lang w:val="ru-RU"/>
              </w:rPr>
            </w:pPr>
            <w:r w:rsidRPr="0055067B">
              <w:rPr>
                <w:rFonts w:ascii="Times New Roman" w:eastAsia="Times New Roman" w:hAnsi="Times New Roman"/>
                <w:sz w:val="24"/>
                <w:szCs w:val="24"/>
                <w:lang w:val="ru-RU"/>
              </w:rPr>
              <w:t>Кроме того, педагог может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использовать это время для</w:t>
            </w:r>
            <w:r w:rsidRPr="0055067B">
              <w:rPr>
                <w:rFonts w:ascii="Times New Roman" w:eastAsia="Times New Roman" w:hAnsi="Times New Roman"/>
                <w:spacing w:val="-67"/>
                <w:sz w:val="24"/>
                <w:szCs w:val="24"/>
                <w:lang w:val="ru-RU"/>
              </w:rPr>
              <w:t xml:space="preserve"> </w:t>
            </w:r>
            <w:r w:rsidR="00FF2AE3"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подведения</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детьми</w:t>
            </w:r>
            <w:r w:rsidR="00FF2AE3"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итогов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дня,</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проведения</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анализа.</w:t>
            </w:r>
          </w:p>
        </w:tc>
      </w:tr>
      <w:tr w:rsidR="00F014DF" w:rsidRPr="00132058" w:rsidTr="00132058">
        <w:trPr>
          <w:trHeight w:val="340"/>
        </w:trPr>
        <w:tc>
          <w:tcPr>
            <w:tcW w:w="2269"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F014DF">
            <w:pPr>
              <w:spacing w:line="311" w:lineRule="exact"/>
              <w:ind w:left="111"/>
              <w:rPr>
                <w:rFonts w:ascii="Times New Roman" w:eastAsia="Times New Roman" w:hAnsi="Times New Roman"/>
                <w:sz w:val="24"/>
                <w:szCs w:val="24"/>
              </w:rPr>
            </w:pPr>
            <w:r w:rsidRPr="00132058">
              <w:rPr>
                <w:rFonts w:ascii="Times New Roman" w:eastAsia="Times New Roman" w:hAnsi="Times New Roman"/>
                <w:b/>
                <w:i/>
                <w:sz w:val="24"/>
                <w:szCs w:val="24"/>
              </w:rPr>
              <w:t>14.30</w:t>
            </w:r>
            <w:r w:rsidRPr="00132058">
              <w:rPr>
                <w:rFonts w:ascii="Times New Roman" w:eastAsia="Times New Roman" w:hAnsi="Times New Roman"/>
                <w:b/>
                <w:i/>
                <w:spacing w:val="-4"/>
                <w:sz w:val="24"/>
                <w:szCs w:val="24"/>
              </w:rPr>
              <w:t xml:space="preserve"> </w:t>
            </w:r>
            <w:r w:rsidRPr="00132058">
              <w:rPr>
                <w:rFonts w:ascii="Times New Roman" w:eastAsia="Times New Roman" w:hAnsi="Times New Roman"/>
                <w:sz w:val="24"/>
                <w:szCs w:val="24"/>
              </w:rPr>
              <w:t>–</w:t>
            </w:r>
            <w:r w:rsidRPr="00132058">
              <w:rPr>
                <w:rFonts w:ascii="Times New Roman" w:eastAsia="Times New Roman" w:hAnsi="Times New Roman"/>
                <w:spacing w:val="-4"/>
                <w:sz w:val="24"/>
                <w:szCs w:val="24"/>
              </w:rPr>
              <w:t xml:space="preserve"> </w:t>
            </w:r>
            <w:proofErr w:type="spellStart"/>
            <w:r w:rsidRPr="00132058">
              <w:rPr>
                <w:rFonts w:ascii="Times New Roman" w:eastAsia="Times New Roman" w:hAnsi="Times New Roman"/>
                <w:sz w:val="24"/>
                <w:szCs w:val="24"/>
              </w:rPr>
              <w:t>Уход</w:t>
            </w:r>
            <w:proofErr w:type="spellEnd"/>
            <w:r w:rsidRPr="00132058">
              <w:rPr>
                <w:rFonts w:ascii="Times New Roman" w:eastAsia="Times New Roman" w:hAnsi="Times New Roman"/>
                <w:spacing w:val="-5"/>
                <w:sz w:val="24"/>
                <w:szCs w:val="24"/>
              </w:rPr>
              <w:t xml:space="preserve"> </w:t>
            </w:r>
            <w:proofErr w:type="spellStart"/>
            <w:r w:rsidRPr="00132058">
              <w:rPr>
                <w:rFonts w:ascii="Times New Roman" w:eastAsia="Times New Roman" w:hAnsi="Times New Roman"/>
                <w:sz w:val="24"/>
                <w:szCs w:val="24"/>
              </w:rPr>
              <w:t>домой</w:t>
            </w:r>
            <w:proofErr w:type="spellEnd"/>
          </w:p>
        </w:tc>
        <w:tc>
          <w:tcPr>
            <w:tcW w:w="8315" w:type="dxa"/>
            <w:tcBorders>
              <w:top w:val="single" w:sz="4" w:space="0" w:color="000000"/>
              <w:left w:val="single" w:sz="4" w:space="0" w:color="000000"/>
              <w:bottom w:val="single" w:sz="4" w:space="0" w:color="000000"/>
              <w:right w:val="single" w:sz="4" w:space="0" w:color="auto"/>
            </w:tcBorders>
            <w:hideMark/>
          </w:tcPr>
          <w:p w:rsidR="00F014DF" w:rsidRPr="00132058" w:rsidRDefault="00F014DF" w:rsidP="00F014DF">
            <w:pPr>
              <w:spacing w:line="311" w:lineRule="exact"/>
              <w:ind w:left="111"/>
              <w:rPr>
                <w:rFonts w:ascii="Times New Roman" w:eastAsia="Times New Roman" w:hAnsi="Times New Roman"/>
                <w:sz w:val="24"/>
                <w:szCs w:val="24"/>
              </w:rPr>
            </w:pPr>
            <w:r w:rsidRPr="00132058">
              <w:rPr>
                <w:rFonts w:ascii="Times New Roman" w:eastAsia="Times New Roman" w:hAnsi="Times New Roman"/>
                <w:w w:val="99"/>
                <w:sz w:val="24"/>
                <w:szCs w:val="24"/>
              </w:rPr>
              <w:t>-</w:t>
            </w:r>
          </w:p>
        </w:tc>
      </w:tr>
    </w:tbl>
    <w:p w:rsidR="00F014DF" w:rsidRPr="00F014DF" w:rsidRDefault="00F014DF" w:rsidP="00132058">
      <w:pPr>
        <w:widowControl w:val="0"/>
        <w:autoSpaceDE w:val="0"/>
        <w:autoSpaceDN w:val="0"/>
        <w:spacing w:after="0" w:line="240" w:lineRule="auto"/>
        <w:ind w:right="911"/>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696AA3" w:rsidRDefault="00696AA3"/>
    <w:sectPr w:rsidR="00696AA3" w:rsidSect="00A15031">
      <w:pgSz w:w="11906" w:h="16838"/>
      <w:pgMar w:top="1134" w:right="850" w:bottom="568"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78D0" w:rsidRDefault="007B78D0" w:rsidP="00E77F4D">
      <w:pPr>
        <w:spacing w:after="0" w:line="240" w:lineRule="auto"/>
      </w:pPr>
      <w:r>
        <w:separator/>
      </w:r>
    </w:p>
  </w:endnote>
  <w:endnote w:type="continuationSeparator" w:id="0">
    <w:p w:rsidR="007B78D0" w:rsidRDefault="007B78D0" w:rsidP="00E77F4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350" w:rsidRDefault="00B83350">
    <w:pPr>
      <w:pStyle w:val="a5"/>
      <w:jc w:val="center"/>
    </w:pPr>
  </w:p>
  <w:p w:rsidR="00B83350" w:rsidRDefault="00B8335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78D0" w:rsidRDefault="007B78D0" w:rsidP="00E77F4D">
      <w:pPr>
        <w:spacing w:after="0" w:line="240" w:lineRule="auto"/>
      </w:pPr>
      <w:r>
        <w:separator/>
      </w:r>
    </w:p>
  </w:footnote>
  <w:footnote w:type="continuationSeparator" w:id="0">
    <w:p w:rsidR="007B78D0" w:rsidRDefault="007B78D0" w:rsidP="00E77F4D">
      <w:pPr>
        <w:spacing w:after="0" w:line="240" w:lineRule="auto"/>
      </w:pPr>
      <w:r>
        <w:continuationSeparator/>
      </w:r>
    </w:p>
  </w:footnote>
  <w:footnote w:id="1">
    <w:p w:rsidR="00B83350" w:rsidRPr="00CA0B13" w:rsidRDefault="00B83350" w:rsidP="00CA0B13">
      <w:pPr>
        <w:pStyle w:val="af"/>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Wingdings 2" w:hAnsi="Wingdings 2" w:cs="Wingdings"/>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Wingdings"/>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Wingdings"/>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2">
    <w:nsid w:val="00000005"/>
    <w:multiLevelType w:val="multilevel"/>
    <w:tmpl w:val="00000005"/>
    <w:name w:val="WW8Num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
    <w:nsid w:val="077E23B4"/>
    <w:multiLevelType w:val="hybridMultilevel"/>
    <w:tmpl w:val="BF549D8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115470D1"/>
    <w:multiLevelType w:val="hybridMultilevel"/>
    <w:tmpl w:val="93DCE0F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489070DD"/>
    <w:multiLevelType w:val="hybridMultilevel"/>
    <w:tmpl w:val="07C8E5E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53BC1141"/>
    <w:multiLevelType w:val="hybridMultilevel"/>
    <w:tmpl w:val="B0E0275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61095605"/>
    <w:multiLevelType w:val="hybridMultilevel"/>
    <w:tmpl w:val="08C26BB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69D6738B"/>
    <w:multiLevelType w:val="hybridMultilevel"/>
    <w:tmpl w:val="E4367E70"/>
    <w:lvl w:ilvl="0" w:tplc="26BC6D92">
      <w:start w:val="1"/>
      <w:numFmt w:val="decimal"/>
      <w:lvlText w:val="%1."/>
      <w:lvlJc w:val="left"/>
      <w:pPr>
        <w:ind w:left="102" w:hanging="286"/>
      </w:pPr>
      <w:rPr>
        <w:rFonts w:ascii="Times New Roman" w:eastAsia="Times New Roman" w:hAnsi="Times New Roman" w:cs="Times New Roman" w:hint="default"/>
        <w:w w:val="100"/>
        <w:sz w:val="24"/>
        <w:szCs w:val="24"/>
        <w:lang w:val="ru-RU" w:eastAsia="en-US" w:bidi="ar-SA"/>
      </w:rPr>
    </w:lvl>
    <w:lvl w:ilvl="1" w:tplc="D164680A">
      <w:numFmt w:val="bullet"/>
      <w:lvlText w:val="•"/>
      <w:lvlJc w:val="left"/>
      <w:pPr>
        <w:ind w:left="1094" w:hanging="286"/>
      </w:pPr>
      <w:rPr>
        <w:lang w:val="ru-RU" w:eastAsia="en-US" w:bidi="ar-SA"/>
      </w:rPr>
    </w:lvl>
    <w:lvl w:ilvl="2" w:tplc="C2443106">
      <w:numFmt w:val="bullet"/>
      <w:lvlText w:val="•"/>
      <w:lvlJc w:val="left"/>
      <w:pPr>
        <w:ind w:left="2089" w:hanging="286"/>
      </w:pPr>
      <w:rPr>
        <w:lang w:val="ru-RU" w:eastAsia="en-US" w:bidi="ar-SA"/>
      </w:rPr>
    </w:lvl>
    <w:lvl w:ilvl="3" w:tplc="2C96E296">
      <w:numFmt w:val="bullet"/>
      <w:lvlText w:val="•"/>
      <w:lvlJc w:val="left"/>
      <w:pPr>
        <w:ind w:left="3083" w:hanging="286"/>
      </w:pPr>
      <w:rPr>
        <w:lang w:val="ru-RU" w:eastAsia="en-US" w:bidi="ar-SA"/>
      </w:rPr>
    </w:lvl>
    <w:lvl w:ilvl="4" w:tplc="268A0400">
      <w:numFmt w:val="bullet"/>
      <w:lvlText w:val="•"/>
      <w:lvlJc w:val="left"/>
      <w:pPr>
        <w:ind w:left="4078" w:hanging="286"/>
      </w:pPr>
      <w:rPr>
        <w:lang w:val="ru-RU" w:eastAsia="en-US" w:bidi="ar-SA"/>
      </w:rPr>
    </w:lvl>
    <w:lvl w:ilvl="5" w:tplc="D3223C3E">
      <w:numFmt w:val="bullet"/>
      <w:lvlText w:val="•"/>
      <w:lvlJc w:val="left"/>
      <w:pPr>
        <w:ind w:left="5073" w:hanging="286"/>
      </w:pPr>
      <w:rPr>
        <w:lang w:val="ru-RU" w:eastAsia="en-US" w:bidi="ar-SA"/>
      </w:rPr>
    </w:lvl>
    <w:lvl w:ilvl="6" w:tplc="AA0E8C7E">
      <w:numFmt w:val="bullet"/>
      <w:lvlText w:val="•"/>
      <w:lvlJc w:val="left"/>
      <w:pPr>
        <w:ind w:left="6067" w:hanging="286"/>
      </w:pPr>
      <w:rPr>
        <w:lang w:val="ru-RU" w:eastAsia="en-US" w:bidi="ar-SA"/>
      </w:rPr>
    </w:lvl>
    <w:lvl w:ilvl="7" w:tplc="4CF230DE">
      <w:numFmt w:val="bullet"/>
      <w:lvlText w:val="•"/>
      <w:lvlJc w:val="left"/>
      <w:pPr>
        <w:ind w:left="7062" w:hanging="286"/>
      </w:pPr>
      <w:rPr>
        <w:lang w:val="ru-RU" w:eastAsia="en-US" w:bidi="ar-SA"/>
      </w:rPr>
    </w:lvl>
    <w:lvl w:ilvl="8" w:tplc="45BE1BCC">
      <w:numFmt w:val="bullet"/>
      <w:lvlText w:val="•"/>
      <w:lvlJc w:val="left"/>
      <w:pPr>
        <w:ind w:left="8057" w:hanging="286"/>
      </w:pPr>
      <w:rPr>
        <w:lang w:val="ru-RU" w:eastAsia="en-US" w:bidi="ar-SA"/>
      </w:rPr>
    </w:lvl>
  </w:abstractNum>
  <w:abstractNum w:abstractNumId="9">
    <w:nsid w:val="70041CB6"/>
    <w:multiLevelType w:val="hybridMultilevel"/>
    <w:tmpl w:val="A224CF1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77C9244A"/>
    <w:multiLevelType w:val="hybridMultilevel"/>
    <w:tmpl w:val="A9E66784"/>
    <w:lvl w:ilvl="0" w:tplc="8DB60D9A">
      <w:numFmt w:val="bullet"/>
      <w:lvlText w:val="-"/>
      <w:lvlJc w:val="left"/>
      <w:pPr>
        <w:ind w:left="222" w:hanging="164"/>
      </w:pPr>
      <w:rPr>
        <w:rFonts w:ascii="Times New Roman" w:eastAsia="Times New Roman" w:hAnsi="Times New Roman" w:cs="Times New Roman" w:hint="default"/>
        <w:w w:val="100"/>
        <w:sz w:val="28"/>
        <w:szCs w:val="28"/>
        <w:lang w:val="ru-RU" w:eastAsia="en-US" w:bidi="ar-SA"/>
      </w:rPr>
    </w:lvl>
    <w:lvl w:ilvl="1" w:tplc="29C24EB8">
      <w:numFmt w:val="bullet"/>
      <w:lvlText w:val="•"/>
      <w:lvlJc w:val="left"/>
      <w:pPr>
        <w:ind w:left="1178" w:hanging="164"/>
      </w:pPr>
      <w:rPr>
        <w:lang w:val="ru-RU" w:eastAsia="en-US" w:bidi="ar-SA"/>
      </w:rPr>
    </w:lvl>
    <w:lvl w:ilvl="2" w:tplc="49F22CEC">
      <w:numFmt w:val="bullet"/>
      <w:lvlText w:val="•"/>
      <w:lvlJc w:val="left"/>
      <w:pPr>
        <w:ind w:left="2137" w:hanging="164"/>
      </w:pPr>
      <w:rPr>
        <w:lang w:val="ru-RU" w:eastAsia="en-US" w:bidi="ar-SA"/>
      </w:rPr>
    </w:lvl>
    <w:lvl w:ilvl="3" w:tplc="B2806F3A">
      <w:numFmt w:val="bullet"/>
      <w:lvlText w:val="•"/>
      <w:lvlJc w:val="left"/>
      <w:pPr>
        <w:ind w:left="3095" w:hanging="164"/>
      </w:pPr>
      <w:rPr>
        <w:lang w:val="ru-RU" w:eastAsia="en-US" w:bidi="ar-SA"/>
      </w:rPr>
    </w:lvl>
    <w:lvl w:ilvl="4" w:tplc="6FB63C68">
      <w:numFmt w:val="bullet"/>
      <w:lvlText w:val="•"/>
      <w:lvlJc w:val="left"/>
      <w:pPr>
        <w:ind w:left="4054" w:hanging="164"/>
      </w:pPr>
      <w:rPr>
        <w:lang w:val="ru-RU" w:eastAsia="en-US" w:bidi="ar-SA"/>
      </w:rPr>
    </w:lvl>
    <w:lvl w:ilvl="5" w:tplc="F0EC0E94">
      <w:numFmt w:val="bullet"/>
      <w:lvlText w:val="•"/>
      <w:lvlJc w:val="left"/>
      <w:pPr>
        <w:ind w:left="5013" w:hanging="164"/>
      </w:pPr>
      <w:rPr>
        <w:lang w:val="ru-RU" w:eastAsia="en-US" w:bidi="ar-SA"/>
      </w:rPr>
    </w:lvl>
    <w:lvl w:ilvl="6" w:tplc="B462AF56">
      <w:numFmt w:val="bullet"/>
      <w:lvlText w:val="•"/>
      <w:lvlJc w:val="left"/>
      <w:pPr>
        <w:ind w:left="5971" w:hanging="164"/>
      </w:pPr>
      <w:rPr>
        <w:lang w:val="ru-RU" w:eastAsia="en-US" w:bidi="ar-SA"/>
      </w:rPr>
    </w:lvl>
    <w:lvl w:ilvl="7" w:tplc="026405AE">
      <w:numFmt w:val="bullet"/>
      <w:lvlText w:val="•"/>
      <w:lvlJc w:val="left"/>
      <w:pPr>
        <w:ind w:left="6930" w:hanging="164"/>
      </w:pPr>
      <w:rPr>
        <w:lang w:val="ru-RU" w:eastAsia="en-US" w:bidi="ar-SA"/>
      </w:rPr>
    </w:lvl>
    <w:lvl w:ilvl="8" w:tplc="284EA872">
      <w:numFmt w:val="bullet"/>
      <w:lvlText w:val="•"/>
      <w:lvlJc w:val="left"/>
      <w:pPr>
        <w:ind w:left="7889" w:hanging="164"/>
      </w:pPr>
      <w:rPr>
        <w:lang w:val="ru-RU" w:eastAsia="en-US" w:bidi="ar-SA"/>
      </w:rPr>
    </w:lvl>
  </w:abstractNum>
  <w:num w:numId="1">
    <w:abstractNumId w:val="7"/>
  </w:num>
  <w:num w:numId="2">
    <w:abstractNumId w:val="7"/>
  </w:num>
  <w:num w:numId="3">
    <w:abstractNumId w:val="3"/>
  </w:num>
  <w:num w:numId="4">
    <w:abstractNumId w:val="3"/>
  </w:num>
  <w:num w:numId="5">
    <w:abstractNumId w:val="6"/>
  </w:num>
  <w:num w:numId="6">
    <w:abstractNumId w:val="6"/>
  </w:num>
  <w:num w:numId="7">
    <w:abstractNumId w:val="10"/>
  </w:num>
  <w:num w:numId="8">
    <w:abstractNumId w:val="10"/>
  </w:num>
  <w:num w:numId="9">
    <w:abstractNumId w:val="5"/>
  </w:num>
  <w:num w:numId="10">
    <w:abstractNumId w:val="5"/>
  </w:num>
  <w:num w:numId="11">
    <w:abstractNumId w:val="9"/>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4"/>
  </w:num>
  <w:num w:numId="15">
    <w:abstractNumId w:val="8"/>
  </w:num>
  <w:num w:numId="16">
    <w:abstractNumId w:val="8"/>
    <w:lvlOverride w:ilvl="0">
      <w:startOverride w:val="1"/>
    </w:lvlOverride>
    <w:lvlOverride w:ilvl="1"/>
    <w:lvlOverride w:ilvl="2"/>
    <w:lvlOverride w:ilvl="3"/>
    <w:lvlOverride w:ilvl="4"/>
    <w:lvlOverride w:ilvl="5"/>
    <w:lvlOverride w:ilvl="6"/>
    <w:lvlOverride w:ilvl="7"/>
    <w:lvlOverride w:ilvl="8"/>
  </w:num>
  <w:num w:numId="17">
    <w:abstractNumId w:val="0"/>
  </w:num>
  <w:num w:numId="18">
    <w:abstractNumId w:val="1"/>
  </w:num>
  <w:num w:numId="1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F014DF"/>
    <w:rsid w:val="000139A6"/>
    <w:rsid w:val="00047775"/>
    <w:rsid w:val="00066553"/>
    <w:rsid w:val="00107FD0"/>
    <w:rsid w:val="00132058"/>
    <w:rsid w:val="00136EC2"/>
    <w:rsid w:val="00175D55"/>
    <w:rsid w:val="00182FB4"/>
    <w:rsid w:val="001C5723"/>
    <w:rsid w:val="00223FE4"/>
    <w:rsid w:val="00262D5B"/>
    <w:rsid w:val="0028486A"/>
    <w:rsid w:val="00323014"/>
    <w:rsid w:val="0035096B"/>
    <w:rsid w:val="003E6DC6"/>
    <w:rsid w:val="00414659"/>
    <w:rsid w:val="0046141A"/>
    <w:rsid w:val="00513331"/>
    <w:rsid w:val="0055067B"/>
    <w:rsid w:val="0055666D"/>
    <w:rsid w:val="00596FFF"/>
    <w:rsid w:val="00612E40"/>
    <w:rsid w:val="00696AA3"/>
    <w:rsid w:val="006A5F1C"/>
    <w:rsid w:val="006E2FA6"/>
    <w:rsid w:val="00731D8C"/>
    <w:rsid w:val="007B78D0"/>
    <w:rsid w:val="007D2CB4"/>
    <w:rsid w:val="00812D83"/>
    <w:rsid w:val="0093581C"/>
    <w:rsid w:val="00985531"/>
    <w:rsid w:val="00990360"/>
    <w:rsid w:val="00990C9A"/>
    <w:rsid w:val="009A62AC"/>
    <w:rsid w:val="009B175B"/>
    <w:rsid w:val="00A15031"/>
    <w:rsid w:val="00A24CDF"/>
    <w:rsid w:val="00A356A9"/>
    <w:rsid w:val="00A36962"/>
    <w:rsid w:val="00A47184"/>
    <w:rsid w:val="00A86373"/>
    <w:rsid w:val="00AB49CA"/>
    <w:rsid w:val="00AC04F1"/>
    <w:rsid w:val="00B026B8"/>
    <w:rsid w:val="00B541DA"/>
    <w:rsid w:val="00B80DCD"/>
    <w:rsid w:val="00B83350"/>
    <w:rsid w:val="00B92088"/>
    <w:rsid w:val="00BA7A48"/>
    <w:rsid w:val="00C21EE4"/>
    <w:rsid w:val="00C95AA6"/>
    <w:rsid w:val="00CA0B13"/>
    <w:rsid w:val="00CA786F"/>
    <w:rsid w:val="00CC702F"/>
    <w:rsid w:val="00D36928"/>
    <w:rsid w:val="00D83D63"/>
    <w:rsid w:val="00D91637"/>
    <w:rsid w:val="00DC2198"/>
    <w:rsid w:val="00DC7906"/>
    <w:rsid w:val="00DD74BC"/>
    <w:rsid w:val="00E34D7F"/>
    <w:rsid w:val="00E61AA2"/>
    <w:rsid w:val="00E77F4D"/>
    <w:rsid w:val="00EA51D2"/>
    <w:rsid w:val="00EC4C65"/>
    <w:rsid w:val="00ED350A"/>
    <w:rsid w:val="00ED5BCC"/>
    <w:rsid w:val="00EE1A42"/>
    <w:rsid w:val="00EE4BA8"/>
    <w:rsid w:val="00F014DF"/>
    <w:rsid w:val="00F63CE5"/>
    <w:rsid w:val="00F879F5"/>
    <w:rsid w:val="00F9403C"/>
    <w:rsid w:val="00FF2AE3"/>
    <w:rsid w:val="00FF63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5723"/>
  </w:style>
  <w:style w:type="paragraph" w:styleId="1">
    <w:name w:val="heading 1"/>
    <w:basedOn w:val="a"/>
    <w:link w:val="10"/>
    <w:uiPriority w:val="1"/>
    <w:qFormat/>
    <w:rsid w:val="00F014DF"/>
    <w:pPr>
      <w:widowControl w:val="0"/>
      <w:autoSpaceDE w:val="0"/>
      <w:autoSpaceDN w:val="0"/>
      <w:spacing w:before="255" w:after="0" w:line="240" w:lineRule="auto"/>
      <w:ind w:left="788"/>
      <w:outlineLvl w:val="0"/>
    </w:pPr>
    <w:rPr>
      <w:rFonts w:ascii="Times New Roman" w:eastAsia="Times New Roman" w:hAnsi="Times New Roman" w:cs="Times New Roman"/>
      <w:b/>
      <w:bCs/>
      <w:sz w:val="28"/>
      <w:szCs w:val="28"/>
    </w:rPr>
  </w:style>
  <w:style w:type="paragraph" w:styleId="2">
    <w:name w:val="heading 2"/>
    <w:basedOn w:val="a"/>
    <w:link w:val="20"/>
    <w:uiPriority w:val="1"/>
    <w:semiHidden/>
    <w:unhideWhenUsed/>
    <w:qFormat/>
    <w:rsid w:val="00F014DF"/>
    <w:pPr>
      <w:widowControl w:val="0"/>
      <w:autoSpaceDE w:val="0"/>
      <w:autoSpaceDN w:val="0"/>
      <w:spacing w:before="208" w:after="0" w:line="240" w:lineRule="auto"/>
      <w:ind w:left="788"/>
      <w:outlineLvl w:val="1"/>
    </w:pPr>
    <w:rPr>
      <w:rFonts w:ascii="Times New Roman" w:eastAsia="Times New Roman" w:hAnsi="Times New Roman" w:cs="Times New Roman"/>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F014DF"/>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semiHidden/>
    <w:rsid w:val="00F014DF"/>
    <w:rPr>
      <w:rFonts w:ascii="Times New Roman" w:eastAsia="Times New Roman" w:hAnsi="Times New Roman" w:cs="Times New Roman"/>
      <w:b/>
      <w:bCs/>
      <w:i/>
      <w:iCs/>
      <w:sz w:val="28"/>
      <w:szCs w:val="28"/>
    </w:rPr>
  </w:style>
  <w:style w:type="numbering" w:customStyle="1" w:styleId="11">
    <w:name w:val="Нет списка1"/>
    <w:next w:val="a2"/>
    <w:uiPriority w:val="99"/>
    <w:semiHidden/>
    <w:unhideWhenUsed/>
    <w:rsid w:val="00F014DF"/>
  </w:style>
  <w:style w:type="character" w:customStyle="1" w:styleId="12">
    <w:name w:val="Гиперссылка1"/>
    <w:basedOn w:val="a0"/>
    <w:uiPriority w:val="99"/>
    <w:semiHidden/>
    <w:unhideWhenUsed/>
    <w:rsid w:val="00F014DF"/>
    <w:rPr>
      <w:color w:val="0000FF"/>
      <w:u w:val="single"/>
    </w:rPr>
  </w:style>
  <w:style w:type="character" w:customStyle="1" w:styleId="13">
    <w:name w:val="Просмотренная гиперссылка1"/>
    <w:basedOn w:val="a0"/>
    <w:uiPriority w:val="99"/>
    <w:semiHidden/>
    <w:unhideWhenUsed/>
    <w:rsid w:val="00F014DF"/>
    <w:rPr>
      <w:color w:val="800080"/>
      <w:u w:val="single"/>
    </w:rPr>
  </w:style>
  <w:style w:type="paragraph" w:customStyle="1" w:styleId="msonormal0">
    <w:name w:val="msonormal"/>
    <w:basedOn w:val="a"/>
    <w:rsid w:val="00F014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14">
    <w:name w:val="toc 1"/>
    <w:basedOn w:val="a"/>
    <w:autoRedefine/>
    <w:uiPriority w:val="39"/>
    <w:semiHidden/>
    <w:unhideWhenUsed/>
    <w:qFormat/>
    <w:rsid w:val="00F014DF"/>
    <w:pPr>
      <w:widowControl w:val="0"/>
      <w:autoSpaceDE w:val="0"/>
      <w:autoSpaceDN w:val="0"/>
      <w:spacing w:before="124" w:after="0" w:line="240" w:lineRule="auto"/>
      <w:ind w:right="10"/>
      <w:jc w:val="center"/>
    </w:pPr>
    <w:rPr>
      <w:rFonts w:ascii="Times New Roman" w:eastAsia="Times New Roman" w:hAnsi="Times New Roman" w:cs="Times New Roman"/>
      <w:sz w:val="28"/>
      <w:szCs w:val="28"/>
    </w:rPr>
  </w:style>
  <w:style w:type="paragraph" w:styleId="a3">
    <w:name w:val="header"/>
    <w:basedOn w:val="a"/>
    <w:link w:val="a4"/>
    <w:uiPriority w:val="99"/>
    <w:unhideWhenUsed/>
    <w:rsid w:val="00F014DF"/>
    <w:pPr>
      <w:widowControl w:val="0"/>
      <w:tabs>
        <w:tab w:val="center" w:pos="4677"/>
        <w:tab w:val="right" w:pos="9355"/>
      </w:tabs>
      <w:autoSpaceDE w:val="0"/>
      <w:autoSpaceDN w:val="0"/>
      <w:spacing w:after="0" w:line="240" w:lineRule="auto"/>
    </w:pPr>
    <w:rPr>
      <w:rFonts w:ascii="Times New Roman" w:eastAsia="Times New Roman" w:hAnsi="Times New Roman" w:cs="Times New Roman"/>
    </w:rPr>
  </w:style>
  <w:style w:type="character" w:customStyle="1" w:styleId="a4">
    <w:name w:val="Верхний колонтитул Знак"/>
    <w:basedOn w:val="a0"/>
    <w:link w:val="a3"/>
    <w:uiPriority w:val="99"/>
    <w:rsid w:val="00F014DF"/>
    <w:rPr>
      <w:rFonts w:ascii="Times New Roman" w:eastAsia="Times New Roman" w:hAnsi="Times New Roman" w:cs="Times New Roman"/>
    </w:rPr>
  </w:style>
  <w:style w:type="paragraph" w:styleId="a5">
    <w:name w:val="footer"/>
    <w:basedOn w:val="a"/>
    <w:link w:val="a6"/>
    <w:uiPriority w:val="99"/>
    <w:unhideWhenUsed/>
    <w:rsid w:val="00F014DF"/>
    <w:pPr>
      <w:widowControl w:val="0"/>
      <w:tabs>
        <w:tab w:val="center" w:pos="4677"/>
        <w:tab w:val="right" w:pos="9355"/>
      </w:tabs>
      <w:autoSpaceDE w:val="0"/>
      <w:autoSpaceDN w:val="0"/>
      <w:spacing w:after="0" w:line="240" w:lineRule="auto"/>
    </w:pPr>
    <w:rPr>
      <w:rFonts w:ascii="Times New Roman" w:eastAsia="Times New Roman" w:hAnsi="Times New Roman" w:cs="Times New Roman"/>
    </w:rPr>
  </w:style>
  <w:style w:type="character" w:customStyle="1" w:styleId="a6">
    <w:name w:val="Нижний колонтитул Знак"/>
    <w:basedOn w:val="a0"/>
    <w:link w:val="a5"/>
    <w:uiPriority w:val="99"/>
    <w:rsid w:val="00F014DF"/>
    <w:rPr>
      <w:rFonts w:ascii="Times New Roman" w:eastAsia="Times New Roman" w:hAnsi="Times New Roman" w:cs="Times New Roman"/>
    </w:rPr>
  </w:style>
  <w:style w:type="paragraph" w:styleId="a7">
    <w:name w:val="Body Text"/>
    <w:basedOn w:val="a"/>
    <w:link w:val="a8"/>
    <w:uiPriority w:val="1"/>
    <w:semiHidden/>
    <w:unhideWhenUsed/>
    <w:qFormat/>
    <w:rsid w:val="00F014DF"/>
    <w:pPr>
      <w:widowControl w:val="0"/>
      <w:autoSpaceDE w:val="0"/>
      <w:autoSpaceDN w:val="0"/>
      <w:spacing w:after="0" w:line="240" w:lineRule="auto"/>
    </w:pPr>
    <w:rPr>
      <w:rFonts w:ascii="Times New Roman" w:eastAsia="Times New Roman" w:hAnsi="Times New Roman" w:cs="Times New Roman"/>
      <w:sz w:val="28"/>
      <w:szCs w:val="28"/>
    </w:rPr>
  </w:style>
  <w:style w:type="character" w:customStyle="1" w:styleId="a8">
    <w:name w:val="Основной текст Знак"/>
    <w:basedOn w:val="a0"/>
    <w:link w:val="a7"/>
    <w:uiPriority w:val="1"/>
    <w:semiHidden/>
    <w:rsid w:val="00F014DF"/>
    <w:rPr>
      <w:rFonts w:ascii="Times New Roman" w:eastAsia="Times New Roman" w:hAnsi="Times New Roman" w:cs="Times New Roman"/>
      <w:sz w:val="28"/>
      <w:szCs w:val="28"/>
    </w:rPr>
  </w:style>
  <w:style w:type="paragraph" w:styleId="a9">
    <w:name w:val="List Paragraph"/>
    <w:basedOn w:val="a"/>
    <w:uiPriority w:val="1"/>
    <w:qFormat/>
    <w:rsid w:val="00F014DF"/>
    <w:pPr>
      <w:widowControl w:val="0"/>
      <w:autoSpaceDE w:val="0"/>
      <w:autoSpaceDN w:val="0"/>
      <w:spacing w:after="0" w:line="240" w:lineRule="auto"/>
      <w:ind w:left="222" w:firstLine="566"/>
    </w:pPr>
    <w:rPr>
      <w:rFonts w:ascii="Times New Roman" w:eastAsia="Times New Roman" w:hAnsi="Times New Roman" w:cs="Times New Roman"/>
    </w:rPr>
  </w:style>
  <w:style w:type="paragraph" w:customStyle="1" w:styleId="TableParagraph">
    <w:name w:val="Table Paragraph"/>
    <w:basedOn w:val="a"/>
    <w:uiPriority w:val="1"/>
    <w:qFormat/>
    <w:rsid w:val="00F014DF"/>
    <w:pPr>
      <w:widowControl w:val="0"/>
      <w:autoSpaceDE w:val="0"/>
      <w:autoSpaceDN w:val="0"/>
      <w:spacing w:after="0" w:line="240" w:lineRule="auto"/>
      <w:ind w:left="107"/>
    </w:pPr>
    <w:rPr>
      <w:rFonts w:ascii="Times New Roman" w:eastAsia="Times New Roman" w:hAnsi="Times New Roman" w:cs="Times New Roman"/>
    </w:rPr>
  </w:style>
  <w:style w:type="paragraph" w:customStyle="1" w:styleId="textbody">
    <w:name w:val="textbody"/>
    <w:basedOn w:val="a"/>
    <w:rsid w:val="00F014DF"/>
    <w:pPr>
      <w:spacing w:before="100" w:beforeAutospacing="1" w:after="100" w:afterAutospacing="1" w:line="240" w:lineRule="auto"/>
      <w:ind w:firstLine="480"/>
    </w:pPr>
    <w:rPr>
      <w:rFonts w:ascii="Verdana" w:eastAsia="Times New Roman" w:hAnsi="Verdana" w:cs="Times New Roman"/>
      <w:sz w:val="19"/>
      <w:szCs w:val="19"/>
      <w:lang w:eastAsia="ru-RU"/>
    </w:rPr>
  </w:style>
  <w:style w:type="paragraph" w:customStyle="1" w:styleId="FR1">
    <w:name w:val="FR1"/>
    <w:rsid w:val="00F014DF"/>
    <w:pPr>
      <w:widowControl w:val="0"/>
      <w:autoSpaceDE w:val="0"/>
      <w:autoSpaceDN w:val="0"/>
      <w:adjustRightInd w:val="0"/>
      <w:spacing w:before="940" w:after="0" w:line="240" w:lineRule="auto"/>
      <w:ind w:left="2920"/>
    </w:pPr>
    <w:rPr>
      <w:rFonts w:ascii="Arial" w:eastAsia="Times New Roman" w:hAnsi="Arial" w:cs="Arial"/>
      <w:lang w:eastAsia="ru-RU"/>
    </w:rPr>
  </w:style>
  <w:style w:type="table" w:styleId="aa">
    <w:name w:val="Table Grid"/>
    <w:basedOn w:val="a1"/>
    <w:uiPriority w:val="39"/>
    <w:rsid w:val="00F014DF"/>
    <w:pPr>
      <w:widowControl w:val="0"/>
      <w:autoSpaceDE w:val="0"/>
      <w:autoSpaceDN w:val="0"/>
      <w:spacing w:after="0" w:line="240" w:lineRule="auto"/>
    </w:pPr>
    <w:rPr>
      <w:rFonts w:ascii="Calibri" w:eastAsia="Calibri" w:hAnsi="Calibri" w:cs="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qFormat/>
    <w:rsid w:val="00F014DF"/>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character" w:styleId="ab">
    <w:name w:val="Hyperlink"/>
    <w:basedOn w:val="a0"/>
    <w:uiPriority w:val="99"/>
    <w:semiHidden/>
    <w:unhideWhenUsed/>
    <w:rsid w:val="00F014DF"/>
    <w:rPr>
      <w:color w:val="0563C1" w:themeColor="hyperlink"/>
      <w:u w:val="single"/>
    </w:rPr>
  </w:style>
  <w:style w:type="character" w:styleId="ac">
    <w:name w:val="FollowedHyperlink"/>
    <w:basedOn w:val="a0"/>
    <w:uiPriority w:val="99"/>
    <w:semiHidden/>
    <w:unhideWhenUsed/>
    <w:rsid w:val="00F014DF"/>
    <w:rPr>
      <w:color w:val="954F72" w:themeColor="followedHyperlink"/>
      <w:u w:val="single"/>
    </w:rPr>
  </w:style>
  <w:style w:type="paragraph" w:styleId="ad">
    <w:name w:val="Balloon Text"/>
    <w:basedOn w:val="a"/>
    <w:link w:val="ae"/>
    <w:uiPriority w:val="99"/>
    <w:semiHidden/>
    <w:unhideWhenUsed/>
    <w:rsid w:val="00513331"/>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513331"/>
    <w:rPr>
      <w:rFonts w:ascii="Segoe UI" w:hAnsi="Segoe UI" w:cs="Segoe UI"/>
      <w:sz w:val="18"/>
      <w:szCs w:val="18"/>
    </w:rPr>
  </w:style>
  <w:style w:type="character" w:customStyle="1" w:styleId="21">
    <w:name w:val="Основной текст (2)_"/>
    <w:basedOn w:val="a0"/>
    <w:link w:val="22"/>
    <w:rsid w:val="00CA0B13"/>
    <w:rPr>
      <w:sz w:val="26"/>
      <w:szCs w:val="26"/>
      <w:shd w:val="clear" w:color="auto" w:fill="FFFFFF"/>
    </w:rPr>
  </w:style>
  <w:style w:type="paragraph" w:customStyle="1" w:styleId="22">
    <w:name w:val="Основной текст (2)"/>
    <w:basedOn w:val="a"/>
    <w:link w:val="21"/>
    <w:rsid w:val="00CA0B13"/>
    <w:pPr>
      <w:widowControl w:val="0"/>
      <w:shd w:val="clear" w:color="auto" w:fill="FFFFFF"/>
      <w:spacing w:before="180" w:after="180" w:line="0" w:lineRule="atLeast"/>
      <w:jc w:val="both"/>
    </w:pPr>
    <w:rPr>
      <w:sz w:val="26"/>
      <w:szCs w:val="26"/>
    </w:rPr>
  </w:style>
  <w:style w:type="paragraph" w:styleId="af">
    <w:name w:val="footnote text"/>
    <w:basedOn w:val="a"/>
    <w:link w:val="af0"/>
    <w:uiPriority w:val="99"/>
    <w:semiHidden/>
    <w:unhideWhenUsed/>
    <w:rsid w:val="00CA0B13"/>
    <w:pPr>
      <w:spacing w:after="0" w:line="240" w:lineRule="auto"/>
    </w:pPr>
    <w:rPr>
      <w:rFonts w:ascii="Times New Roman" w:eastAsia="Times New Roman" w:hAnsi="Times New Roman" w:cs="Times New Roman"/>
      <w:sz w:val="20"/>
      <w:szCs w:val="20"/>
      <w:lang w:eastAsia="ru-RU"/>
    </w:rPr>
  </w:style>
  <w:style w:type="character" w:customStyle="1" w:styleId="af0">
    <w:name w:val="Текст сноски Знак"/>
    <w:basedOn w:val="a0"/>
    <w:link w:val="af"/>
    <w:uiPriority w:val="99"/>
    <w:semiHidden/>
    <w:rsid w:val="00CA0B13"/>
    <w:rPr>
      <w:rFonts w:ascii="Times New Roman" w:eastAsia="Times New Roman" w:hAnsi="Times New Roman" w:cs="Times New Roman"/>
      <w:sz w:val="20"/>
      <w:szCs w:val="20"/>
      <w:lang w:eastAsia="ru-RU"/>
    </w:rPr>
  </w:style>
  <w:style w:type="character" w:styleId="af1">
    <w:name w:val="footnote reference"/>
    <w:basedOn w:val="a0"/>
    <w:uiPriority w:val="99"/>
    <w:semiHidden/>
    <w:unhideWhenUsed/>
    <w:rsid w:val="00CA0B13"/>
    <w:rPr>
      <w:vertAlign w:val="superscript"/>
    </w:rPr>
  </w:style>
  <w:style w:type="character" w:styleId="af2">
    <w:name w:val="Strong"/>
    <w:basedOn w:val="a0"/>
    <w:uiPriority w:val="22"/>
    <w:qFormat/>
    <w:rsid w:val="00B541DA"/>
    <w:rPr>
      <w:b/>
      <w:bCs/>
    </w:rPr>
  </w:style>
  <w:style w:type="paragraph" w:styleId="af3">
    <w:name w:val="Normal (Web)"/>
    <w:basedOn w:val="a"/>
    <w:uiPriority w:val="99"/>
    <w:semiHidden/>
    <w:unhideWhenUsed/>
    <w:rsid w:val="007D2CB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836924841">
      <w:bodyDiv w:val="1"/>
      <w:marLeft w:val="0"/>
      <w:marRight w:val="0"/>
      <w:marTop w:val="0"/>
      <w:marBottom w:val="0"/>
      <w:divBdr>
        <w:top w:val="none" w:sz="0" w:space="0" w:color="auto"/>
        <w:left w:val="none" w:sz="0" w:space="0" w:color="auto"/>
        <w:bottom w:val="none" w:sz="0" w:space="0" w:color="auto"/>
        <w:right w:val="none" w:sz="0" w:space="0" w:color="auto"/>
      </w:divBdr>
    </w:div>
    <w:div w:id="1018199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disk.yandex.ru/i/oFdBvcBPL8J_4Q" TargetMode="External"/><Relationship Id="rId18" Type="http://schemas.openxmlformats.org/officeDocument/2006/relationships/hyperlink" Target="https://disk.yandex.ru/i/vHISl9bSg61lLQ" TargetMode="External"/><Relationship Id="rId26" Type="http://schemas.openxmlformats.org/officeDocument/2006/relationships/hyperlink" Target="https://disk.yandex.ru/i/1a6_I2zFbSHMPw"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disk.yandex.ru/i/R-rHbZzBUJGUsg" TargetMode="External"/><Relationship Id="rId34" Type="http://schemas.openxmlformats.org/officeDocument/2006/relationships/hyperlink" Target="https://disk.yandex.ru/i/_QLltTbgcRgBpA" TargetMode="External"/><Relationship Id="rId7" Type="http://schemas.openxmlformats.org/officeDocument/2006/relationships/endnotes" Target="endnotes.xml"/><Relationship Id="rId12" Type="http://schemas.openxmlformats.org/officeDocument/2006/relationships/hyperlink" Target="https://disk.yandex.ru/i/0UqXS4_n4omtsg" TargetMode="External"/><Relationship Id="rId17" Type="http://schemas.openxmlformats.org/officeDocument/2006/relationships/hyperlink" Target="https://disk.yandex.ru/i/LQfSyuiJ_Y2hhA" TargetMode="External"/><Relationship Id="rId25" Type="http://schemas.openxmlformats.org/officeDocument/2006/relationships/hyperlink" Target="https://disk.yandex.ru/i/IOrdPcfQhBYQ8g" TargetMode="External"/><Relationship Id="rId33" Type="http://schemas.openxmlformats.org/officeDocument/2006/relationships/hyperlink" Target="https://disk.yandex.ru/i/N_GiNW3VpH92dQ" TargetMode="External"/><Relationship Id="rId38" Type="http://schemas.openxmlformats.org/officeDocument/2006/relationships/hyperlink" Target="https://disk.yandex.ru/i/YjASZOinVn5pbA" TargetMode="External"/><Relationship Id="rId2" Type="http://schemas.openxmlformats.org/officeDocument/2006/relationships/numbering" Target="numbering.xml"/><Relationship Id="rId16" Type="http://schemas.openxmlformats.org/officeDocument/2006/relationships/hyperlink" Target="https://disk.yandex.ru/i/WbAW79TKQ8UihQ" TargetMode="External"/><Relationship Id="rId20" Type="http://schemas.openxmlformats.org/officeDocument/2006/relationships/hyperlink" Target="https://disk.yandex.ru/i/yRWJO0i0YS6QCQ" TargetMode="External"/><Relationship Id="rId29" Type="http://schemas.openxmlformats.org/officeDocument/2006/relationships/hyperlink" Target="https://disk.yandex.ru/i/U81-rYy0WQqkv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sk.yandex.ru/i/VNVJHNYPrlA3iQ" TargetMode="External"/><Relationship Id="rId24" Type="http://schemas.openxmlformats.org/officeDocument/2006/relationships/hyperlink" Target="https://disk.yandex.ru/i/6ynOeadUdFOejw" TargetMode="External"/><Relationship Id="rId32" Type="http://schemas.openxmlformats.org/officeDocument/2006/relationships/hyperlink" Target="https://disk.yandex.ru/i/IyFOAoeXmXHh1w" TargetMode="External"/><Relationship Id="rId37" Type="http://schemas.openxmlformats.org/officeDocument/2006/relationships/hyperlink" Target="https://disk.yandex.ru/i/5ePp4dFFX1uCCg"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isk.yandex.ru/i/8SSly_hQdrXAjg" TargetMode="External"/><Relationship Id="rId23" Type="http://schemas.openxmlformats.org/officeDocument/2006/relationships/hyperlink" Target="https://disk.yandex.ru/i/LB_AsIjve5d5Lw" TargetMode="External"/><Relationship Id="rId28" Type="http://schemas.openxmlformats.org/officeDocument/2006/relationships/hyperlink" Target="https://disk.yandex.ru/i/OOoIwLsOz2oUkw" TargetMode="External"/><Relationship Id="rId36" Type="http://schemas.openxmlformats.org/officeDocument/2006/relationships/hyperlink" Target="https://disk.yandex.ru/i/MbCu1kFwIvQtrQ" TargetMode="External"/><Relationship Id="rId10" Type="http://schemas.openxmlformats.org/officeDocument/2006/relationships/hyperlink" Target="https://disk.yandex.ru/i/LCD7UTT6EeASMg" TargetMode="External"/><Relationship Id="rId19" Type="http://schemas.openxmlformats.org/officeDocument/2006/relationships/hyperlink" Target="https://disk.yandex.ru/i/KwUmg7dWrocJJA" TargetMode="External"/><Relationship Id="rId31" Type="http://schemas.openxmlformats.org/officeDocument/2006/relationships/hyperlink" Target="https://disk.yandex.ru/i/N8iAKpJ4SAAwjA"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disk.yandex.ru/i/NeMiPds009_H6Q" TargetMode="External"/><Relationship Id="rId22" Type="http://schemas.openxmlformats.org/officeDocument/2006/relationships/hyperlink" Target="https://disk.yandex.ru/i/b5iAaxsONaQVPQ" TargetMode="External"/><Relationship Id="rId27" Type="http://schemas.openxmlformats.org/officeDocument/2006/relationships/hyperlink" Target="https://disk.yandex.ru/i/E9wXi1fVKNYKMQ" TargetMode="External"/><Relationship Id="rId30" Type="http://schemas.openxmlformats.org/officeDocument/2006/relationships/hyperlink" Target="https://disk.yandex.ru/i/7CGpICAtwuNTPg" TargetMode="External"/><Relationship Id="rId35" Type="http://schemas.openxmlformats.org/officeDocument/2006/relationships/hyperlink" Target="https://disk.yandex.ru/i/H8ewmek8YiM5Iw"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F6EAB5-43CA-463B-A75B-F5F620A28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29</Pages>
  <Words>6837</Words>
  <Characters>38973</Characters>
  <Application>Microsoft Office Word</Application>
  <DocSecurity>0</DocSecurity>
  <Lines>324</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sajfu</dc:creator>
  <cp:lastModifiedBy>1</cp:lastModifiedBy>
  <cp:revision>13</cp:revision>
  <cp:lastPrinted>2024-05-31T08:17:00Z</cp:lastPrinted>
  <dcterms:created xsi:type="dcterms:W3CDTF">2024-05-13T06:51:00Z</dcterms:created>
  <dcterms:modified xsi:type="dcterms:W3CDTF">2024-05-31T08:33:00Z</dcterms:modified>
</cp:coreProperties>
</file>